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58FB" w14:textId="77777777" w:rsidR="00527F5F" w:rsidRPr="00151D22" w:rsidRDefault="00723324"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2BAE611D" wp14:editId="2BAE611E">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wps:spPr>
                      <wps:txbx>
                        <w:txbxContent>
                          <w:p w14:paraId="2BAE614E" w14:textId="77777777" w:rsidR="00FF28FC" w:rsidRPr="000B07DD" w:rsidRDefault="00723324" w:rsidP="00753523">
                            <w:pPr>
                              <w:jc w:val="center"/>
                              <w:rPr>
                                <w:b/>
                                <w:color w:val="FF0000"/>
                              </w:rPr>
                            </w:pPr>
                            <w:r w:rsidRPr="000B07DD">
                              <w:rPr>
                                <w:b/>
                                <w:color w:val="FF0000"/>
                              </w:rPr>
                              <w:t>GSFC ESDIS CMO</w:t>
                            </w:r>
                          </w:p>
                          <w:p w14:paraId="2BAE614F" w14:textId="597C210B" w:rsidR="00FF28FC" w:rsidRPr="000B07DD" w:rsidRDefault="00AF239C" w:rsidP="00753523">
                            <w:pPr>
                              <w:jc w:val="center"/>
                              <w:rPr>
                                <w:b/>
                                <w:color w:val="FF0000"/>
                              </w:rPr>
                            </w:pPr>
                            <w:r>
                              <w:rPr>
                                <w:b/>
                                <w:color w:val="FF0000"/>
                              </w:rPr>
                              <w:t>April 2022</w:t>
                            </w:r>
                          </w:p>
                          <w:p w14:paraId="2BAE6150" w14:textId="77777777" w:rsidR="00FF28FC" w:rsidRPr="000B07DD" w:rsidRDefault="00723324"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2BAE611D"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" filled="f" strokecolor="blue" strokeweight="3pt">
                <v:textbox inset="0,7.2pt,0,0">
                  <w:txbxContent>
                    <w:p w14:paraId="2BAE614E" w14:textId="77777777" w:rsidR="00FF28FC" w:rsidRPr="000B07DD" w:rsidRDefault="00723324" w:rsidP="00753523">
                      <w:pPr>
                        <w:jc w:val="center"/>
                        <w:rPr>
                          <w:b/>
                          <w:color w:val="FF0000"/>
                        </w:rPr>
                      </w:pPr>
                      <w:r w:rsidRPr="000B07DD">
                        <w:rPr>
                          <w:b/>
                          <w:color w:val="FF0000"/>
                        </w:rPr>
                        <w:t>GSFC ESDIS CMO</w:t>
                      </w:r>
                    </w:p>
                    <w:p w14:paraId="2BAE614F" w14:textId="597C210B" w:rsidR="00FF28FC" w:rsidRPr="000B07DD" w:rsidRDefault="00AF239C" w:rsidP="00753523">
                      <w:pPr>
                        <w:jc w:val="center"/>
                        <w:rPr>
                          <w:b/>
                          <w:color w:val="FF0000"/>
                        </w:rPr>
                      </w:pPr>
                      <w:r>
                        <w:rPr>
                          <w:b/>
                          <w:color w:val="FF0000"/>
                        </w:rPr>
                        <w:t>April 2022</w:t>
                      </w:r>
                    </w:p>
                    <w:p w14:paraId="2BAE6150" w14:textId="77777777" w:rsidR="00FF28FC" w:rsidRPr="000B07DD" w:rsidRDefault="00723324" w:rsidP="00753523">
                      <w:pPr>
                        <w:jc w:val="center"/>
                        <w:rPr>
                          <w:b/>
                          <w:color w:val="FF0000"/>
                        </w:rPr>
                      </w:pPr>
                      <w:r w:rsidRPr="000B07DD">
                        <w:rPr>
                          <w:b/>
                          <w:color w:val="FF0000"/>
                        </w:rPr>
                        <w:t>Released</w:t>
                      </w:r>
                    </w:p>
                  </w:txbxContent>
                </v:textbox>
              </v:shape>
            </w:pict>
          </mc:Fallback>
        </mc:AlternateContent>
      </w:r>
    </w:p>
    <w:p w14:paraId="2BAE58FC" w14:textId="77777777" w:rsidR="00753523" w:rsidRDefault="00723324"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2BAE611F" wp14:editId="2BAE6120">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BAE6151" w14:textId="77777777" w:rsidR="00FF28FC" w:rsidRDefault="00723324" w:rsidP="006E116A">
                              <w:pPr>
                                <w:jc w:val="center"/>
                                <w:rPr>
                                  <w:rFonts w:ascii="Arial" w:hAnsi="Arial" w:cs="Arial"/>
                                  <w:sz w:val="16"/>
                                  <w:szCs w:val="16"/>
                                </w:rPr>
                              </w:pPr>
                              <w:r>
                                <w:rPr>
                                  <w:rFonts w:ascii="Arial" w:hAnsi="Arial" w:cs="Arial"/>
                                  <w:sz w:val="16"/>
                                  <w:szCs w:val="16"/>
                                </w:rPr>
                                <w:t>National Aeronautics and</w:t>
                              </w:r>
                            </w:p>
                            <w:p w14:paraId="2BAE6152" w14:textId="77777777" w:rsidR="00FF28FC" w:rsidRDefault="00723324"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2BAE6153" w14:textId="77777777" w:rsidR="00FF28FC" w:rsidRDefault="00723324" w:rsidP="006E116A">
                              <w:pPr>
                                <w:jc w:val="center"/>
                                <w:rPr>
                                  <w:rFonts w:ascii="Arial" w:eastAsia="Arial Unicode MS" w:hAnsi="Arial"/>
                                  <w:b/>
                                </w:rPr>
                              </w:pPr>
                              <w:r>
                                <w:rPr>
                                  <w:rFonts w:ascii="Arial" w:eastAsia="Arial Unicode MS" w:hAnsi="Arial"/>
                                  <w:b/>
                                </w:rPr>
                                <w:t>Goddard Space Flight Center</w:t>
                              </w:r>
                            </w:p>
                            <w:p w14:paraId="2BAE6154" w14:textId="77777777" w:rsidR="00FF28FC" w:rsidRDefault="00723324"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BAE611F" id="Group 14" o:spid="_x0000_s1027" style="position:absolute;left:0;text-align:left;margin-left:-49.8pt;margin-top:5.7pt;width:525.95pt;height:600.9pt;z-index:-251656192" coordorigin="444,2382" coordsize="10519,12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">
                <v:line id="Line 15" o:spid="_x0000_s1028" style="position:absolute;flip:y;visibility:visible;mso-wrap-style:square" from="1440,2382" to="1483,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&#13;&#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">
                  <v:imagedata r:id="rId12"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2BAE6151" w14:textId="77777777" w:rsidR="00FF28FC" w:rsidRDefault="00723324" w:rsidP="006E116A">
                        <w:pPr>
                          <w:jc w:val="center"/>
                          <w:rPr>
                            <w:rFonts w:ascii="Arial" w:hAnsi="Arial" w:cs="Arial"/>
                            <w:sz w:val="16"/>
                            <w:szCs w:val="16"/>
                          </w:rPr>
                        </w:pPr>
                        <w:r>
                          <w:rPr>
                            <w:rFonts w:ascii="Arial" w:hAnsi="Arial" w:cs="Arial"/>
                            <w:sz w:val="16"/>
                            <w:szCs w:val="16"/>
                          </w:rPr>
                          <w:t>National Aeronautics and</w:t>
                        </w:r>
                      </w:p>
                      <w:p w14:paraId="2BAE6152" w14:textId="77777777" w:rsidR="00FF28FC" w:rsidRDefault="00723324"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" strokeweight="3pt"/>
                <v:shape id="Text Box 19" o:spid="_x0000_s1032" type="#_x0000_t202" style="position:absolute;left:4680;top:12960;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2BAE6153" w14:textId="77777777" w:rsidR="00FF28FC" w:rsidRDefault="00723324" w:rsidP="006E116A">
                        <w:pPr>
                          <w:jc w:val="center"/>
                          <w:rPr>
                            <w:rFonts w:ascii="Arial" w:eastAsia="Arial Unicode MS" w:hAnsi="Arial"/>
                            <w:b/>
                          </w:rPr>
                        </w:pPr>
                        <w:r>
                          <w:rPr>
                            <w:rFonts w:ascii="Arial" w:eastAsia="Arial Unicode MS" w:hAnsi="Arial"/>
                            <w:b/>
                          </w:rPr>
                          <w:t>Goddard Space Flight Center</w:t>
                        </w:r>
                      </w:p>
                      <w:p w14:paraId="2BAE6154" w14:textId="77777777" w:rsidR="00FF28FC" w:rsidRDefault="00723324"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2BAE58FD" w14:textId="75BF08C6" w:rsidR="00BC22AB" w:rsidRPr="0094770C" w:rsidRDefault="00BC22AB" w:rsidP="00AF239C">
      <w:pPr>
        <w:rPr>
          <w:sz w:val="32"/>
        </w:rPr>
      </w:pPr>
    </w:p>
    <w:p w14:paraId="400BB009" w14:textId="77777777" w:rsidR="00AF239C" w:rsidRDefault="00AF239C" w:rsidP="00D71239">
      <w:pPr>
        <w:jc w:val="center"/>
        <w:rPr>
          <w:sz w:val="32"/>
        </w:rPr>
      </w:pPr>
    </w:p>
    <w:p w14:paraId="2BAE58FE" w14:textId="3CC0806D" w:rsidR="00527F5F" w:rsidRDefault="00723324" w:rsidP="00D71239">
      <w:pPr>
        <w:jc w:val="center"/>
        <w:rPr>
          <w:sz w:val="32"/>
        </w:rPr>
      </w:pPr>
      <w:r w:rsidRPr="0094770C">
        <w:rPr>
          <w:sz w:val="32"/>
        </w:rPr>
        <w:t xml:space="preserve">Earth Science Data </w:t>
      </w:r>
      <w:r w:rsidR="005E0971">
        <w:rPr>
          <w:sz w:val="32"/>
        </w:rPr>
        <w:t xml:space="preserve">and </w:t>
      </w:r>
      <w:r w:rsidRPr="0094770C">
        <w:rPr>
          <w:sz w:val="32"/>
        </w:rPr>
        <w:t>Information Systems (ESDIS)</w:t>
      </w:r>
      <w:r w:rsidR="009D323D">
        <w:rPr>
          <w:sz w:val="32"/>
        </w:rPr>
        <w:t xml:space="preserve"> Project</w:t>
      </w:r>
      <w:r w:rsidR="00151D22" w:rsidRPr="0094770C">
        <w:rPr>
          <w:sz w:val="32"/>
        </w:rPr>
        <w:t xml:space="preserve">, Code </w:t>
      </w:r>
      <w:r w:rsidRPr="0094770C">
        <w:rPr>
          <w:sz w:val="32"/>
        </w:rPr>
        <w:t>423</w:t>
      </w:r>
    </w:p>
    <w:p w14:paraId="12B9E0F2" w14:textId="77777777" w:rsidR="00ED23BA" w:rsidRPr="00515556" w:rsidRDefault="00ED23BA" w:rsidP="00D71239">
      <w:pPr>
        <w:jc w:val="center"/>
        <w:rPr>
          <w:sz w:val="32"/>
        </w:rPr>
      </w:pPr>
    </w:p>
    <w:p w14:paraId="2BAE58FF" w14:textId="4FC2FB68" w:rsidR="000B07DD" w:rsidRPr="00BA52E1" w:rsidRDefault="00ED23BA" w:rsidP="00D71239">
      <w:pPr>
        <w:spacing w:after="120"/>
        <w:jc w:val="center"/>
        <w:rPr>
          <w:rFonts w:cs="Times New Roman"/>
          <w:b/>
          <w:caps/>
          <w:color w:val="000000" w:themeColor="text1"/>
          <w:sz w:val="48"/>
          <w:szCs w:val="48"/>
        </w:rPr>
      </w:pPr>
      <w:r w:rsidRPr="001522AD">
        <w:rPr>
          <w:rFonts w:cs="Times New Roman"/>
          <w:b/>
          <w:noProof/>
          <w:color w:val="000000" w:themeColor="text1"/>
          <w:sz w:val="48"/>
          <w:szCs w:val="48"/>
        </w:rPr>
        <w:t xml:space="preserve">Appendix D. Metadata Requirements </w:t>
      </w:r>
      <w:r w:rsidR="005F4A26" w:rsidRPr="001522AD">
        <w:rPr>
          <w:rFonts w:cs="Times New Roman"/>
          <w:b/>
          <w:noProof/>
          <w:color w:val="000000" w:themeColor="text1"/>
          <w:sz w:val="48"/>
          <w:szCs w:val="48"/>
        </w:rPr>
        <w:t>B</w:t>
      </w:r>
      <w:r w:rsidR="003200BC" w:rsidRPr="001522AD">
        <w:rPr>
          <w:rFonts w:cs="Times New Roman"/>
          <w:b/>
          <w:noProof/>
          <w:color w:val="000000" w:themeColor="text1"/>
          <w:sz w:val="48"/>
          <w:szCs w:val="48"/>
        </w:rPr>
        <w:t xml:space="preserve">ase </w:t>
      </w:r>
      <w:r w:rsidR="005F4A26">
        <w:rPr>
          <w:rFonts w:cs="Times New Roman"/>
          <w:b/>
          <w:noProof/>
          <w:color w:val="000000" w:themeColor="text1"/>
          <w:sz w:val="48"/>
          <w:szCs w:val="48"/>
        </w:rPr>
        <w:t>R</w:t>
      </w:r>
      <w:r w:rsidR="003200BC" w:rsidRPr="003200BC">
        <w:rPr>
          <w:rFonts w:cs="Times New Roman"/>
          <w:b/>
          <w:noProof/>
          <w:color w:val="000000" w:themeColor="text1"/>
          <w:sz w:val="48"/>
          <w:szCs w:val="48"/>
        </w:rPr>
        <w:t xml:space="preserve">eference </w:t>
      </w:r>
      <w:r w:rsidRPr="003200BC">
        <w:rPr>
          <w:rFonts w:cs="Times New Roman"/>
          <w:b/>
          <w:noProof/>
          <w:color w:val="000000" w:themeColor="text1"/>
          <w:sz w:val="48"/>
          <w:szCs w:val="48"/>
        </w:rPr>
        <w:t xml:space="preserve">for </w:t>
      </w:r>
      <w:r w:rsidR="00723324" w:rsidRPr="00BA52E1">
        <w:rPr>
          <w:rFonts w:cs="Times New Roman"/>
          <w:b/>
          <w:caps/>
          <w:noProof/>
          <w:color w:val="000000" w:themeColor="text1"/>
          <w:sz w:val="48"/>
          <w:szCs w:val="48"/>
        </w:rPr>
        <w:t>Unified Metadata Model - Service (UMM-S)</w:t>
      </w:r>
    </w:p>
    <w:p w14:paraId="2BAE5900" w14:textId="77777777" w:rsidR="00546972" w:rsidRDefault="00723324" w:rsidP="00F54417">
      <w:pPr>
        <w:pStyle w:val="TOC7"/>
      </w:pPr>
      <w:r>
        <w:br w:type="page"/>
      </w:r>
    </w:p>
    <w:p w14:paraId="2BAE5901" w14:textId="77777777" w:rsidR="00A2422B" w:rsidRPr="0084726F" w:rsidRDefault="00723324" w:rsidP="00D71239">
      <w:pPr>
        <w:pStyle w:val="FPDFrontMatter"/>
      </w:pPr>
      <w:r w:rsidRPr="0084726F">
        <w:lastRenderedPageBreak/>
        <w:t>Signature/Approval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744126" w14:paraId="2BAE5905" w14:textId="77777777" w:rsidTr="002C0B2D">
        <w:tc>
          <w:tcPr>
            <w:tcW w:w="4968" w:type="dxa"/>
          </w:tcPr>
          <w:p w14:paraId="2BAE5902" w14:textId="77777777" w:rsidR="008F1F12" w:rsidRPr="00695A4A" w:rsidRDefault="00723324" w:rsidP="00D71239">
            <w:pPr>
              <w:rPr>
                <w:b/>
              </w:rPr>
            </w:pPr>
            <w:r w:rsidRPr="00695A4A">
              <w:rPr>
                <w:b/>
              </w:rPr>
              <w:t>Prepared by:</w:t>
            </w:r>
          </w:p>
        </w:tc>
        <w:tc>
          <w:tcPr>
            <w:tcW w:w="630" w:type="dxa"/>
          </w:tcPr>
          <w:p w14:paraId="2BAE5903" w14:textId="77777777" w:rsidR="00744126" w:rsidRDefault="00744126"/>
        </w:tc>
        <w:tc>
          <w:tcPr>
            <w:tcW w:w="2520" w:type="dxa"/>
          </w:tcPr>
          <w:p w14:paraId="2BAE5904" w14:textId="77777777" w:rsidR="00744126" w:rsidRDefault="00744126"/>
        </w:tc>
      </w:tr>
      <w:tr w:rsidR="00744126" w14:paraId="2BAE5909" w14:textId="77777777" w:rsidTr="002C0B2D">
        <w:tc>
          <w:tcPr>
            <w:tcW w:w="4968" w:type="dxa"/>
            <w:tcBorders>
              <w:bottom w:val="single" w:sz="4" w:space="0" w:color="auto"/>
            </w:tcBorders>
          </w:tcPr>
          <w:p w14:paraId="2BAE5906" w14:textId="77777777" w:rsidR="00744126" w:rsidRDefault="00744126"/>
        </w:tc>
        <w:tc>
          <w:tcPr>
            <w:tcW w:w="630" w:type="dxa"/>
          </w:tcPr>
          <w:p w14:paraId="2BAE5907" w14:textId="77777777" w:rsidR="00744126" w:rsidRDefault="00744126"/>
        </w:tc>
        <w:tc>
          <w:tcPr>
            <w:tcW w:w="2520" w:type="dxa"/>
            <w:tcBorders>
              <w:bottom w:val="single" w:sz="4" w:space="0" w:color="auto"/>
            </w:tcBorders>
          </w:tcPr>
          <w:p w14:paraId="2BAE5908" w14:textId="77777777" w:rsidR="00744126" w:rsidRDefault="00744126"/>
        </w:tc>
      </w:tr>
      <w:tr w:rsidR="00744126" w14:paraId="2BAE590D" w14:textId="77777777" w:rsidTr="002C0B2D">
        <w:tc>
          <w:tcPr>
            <w:tcW w:w="4968" w:type="dxa"/>
            <w:tcBorders>
              <w:top w:val="single" w:sz="4" w:space="0" w:color="auto"/>
            </w:tcBorders>
          </w:tcPr>
          <w:p w14:paraId="2BAE590A" w14:textId="77777777" w:rsidR="008F1F12" w:rsidRDefault="00723324" w:rsidP="00D71239">
            <w:r>
              <w:t>Name</w:t>
            </w:r>
          </w:p>
        </w:tc>
        <w:tc>
          <w:tcPr>
            <w:tcW w:w="630" w:type="dxa"/>
          </w:tcPr>
          <w:p w14:paraId="2BAE590B" w14:textId="77777777" w:rsidR="00744126" w:rsidRDefault="00744126"/>
        </w:tc>
        <w:tc>
          <w:tcPr>
            <w:tcW w:w="2520" w:type="dxa"/>
            <w:tcBorders>
              <w:top w:val="single" w:sz="4" w:space="0" w:color="auto"/>
            </w:tcBorders>
          </w:tcPr>
          <w:p w14:paraId="2BAE590C" w14:textId="77777777" w:rsidR="008F1F12" w:rsidRDefault="00723324" w:rsidP="00D71239">
            <w:r>
              <w:t>Date</w:t>
            </w:r>
          </w:p>
        </w:tc>
      </w:tr>
      <w:tr w:rsidR="00744126" w14:paraId="2BAE5911" w14:textId="77777777" w:rsidTr="002C0B2D">
        <w:tc>
          <w:tcPr>
            <w:tcW w:w="4968" w:type="dxa"/>
          </w:tcPr>
          <w:p w14:paraId="2BAE590E" w14:textId="77777777" w:rsidR="008F1F12" w:rsidRDefault="00723324" w:rsidP="00D71239">
            <w:r>
              <w:t>Title/Role</w:t>
            </w:r>
          </w:p>
        </w:tc>
        <w:tc>
          <w:tcPr>
            <w:tcW w:w="630" w:type="dxa"/>
          </w:tcPr>
          <w:p w14:paraId="2BAE590F" w14:textId="77777777" w:rsidR="00744126" w:rsidRDefault="00744126"/>
        </w:tc>
        <w:tc>
          <w:tcPr>
            <w:tcW w:w="2520" w:type="dxa"/>
          </w:tcPr>
          <w:p w14:paraId="2BAE5910" w14:textId="77777777" w:rsidR="00744126" w:rsidRDefault="00744126"/>
        </w:tc>
      </w:tr>
      <w:tr w:rsidR="00744126" w14:paraId="2BAE5915" w14:textId="77777777" w:rsidTr="002C0B2D">
        <w:tc>
          <w:tcPr>
            <w:tcW w:w="4968" w:type="dxa"/>
          </w:tcPr>
          <w:p w14:paraId="2BAE5912" w14:textId="77777777" w:rsidR="008F1F12" w:rsidRDefault="00723324" w:rsidP="00D71239">
            <w:r>
              <w:t>Organization</w:t>
            </w:r>
          </w:p>
        </w:tc>
        <w:tc>
          <w:tcPr>
            <w:tcW w:w="630" w:type="dxa"/>
          </w:tcPr>
          <w:p w14:paraId="2BAE5913" w14:textId="77777777" w:rsidR="00744126" w:rsidRDefault="00744126"/>
        </w:tc>
        <w:tc>
          <w:tcPr>
            <w:tcW w:w="2520" w:type="dxa"/>
          </w:tcPr>
          <w:p w14:paraId="2BAE5914" w14:textId="77777777" w:rsidR="00744126" w:rsidRDefault="00744126"/>
        </w:tc>
      </w:tr>
      <w:tr w:rsidR="00744126" w14:paraId="2BAE5919" w14:textId="77777777" w:rsidTr="002C0B2D">
        <w:tc>
          <w:tcPr>
            <w:tcW w:w="4968" w:type="dxa"/>
          </w:tcPr>
          <w:p w14:paraId="2BAE5916" w14:textId="77777777" w:rsidR="00744126" w:rsidRDefault="00744126"/>
        </w:tc>
        <w:tc>
          <w:tcPr>
            <w:tcW w:w="630" w:type="dxa"/>
          </w:tcPr>
          <w:p w14:paraId="2BAE5917" w14:textId="77777777" w:rsidR="00744126" w:rsidRDefault="00744126"/>
        </w:tc>
        <w:tc>
          <w:tcPr>
            <w:tcW w:w="2520" w:type="dxa"/>
          </w:tcPr>
          <w:p w14:paraId="2BAE5918" w14:textId="77777777" w:rsidR="00744126" w:rsidRDefault="00744126"/>
        </w:tc>
      </w:tr>
      <w:tr w:rsidR="00744126" w14:paraId="2BAE591D" w14:textId="77777777" w:rsidTr="002C0B2D">
        <w:tc>
          <w:tcPr>
            <w:tcW w:w="4968" w:type="dxa"/>
          </w:tcPr>
          <w:p w14:paraId="2BAE591A" w14:textId="77777777" w:rsidR="008F1F12" w:rsidRPr="00695A4A" w:rsidRDefault="00723324" w:rsidP="00D71239">
            <w:pPr>
              <w:rPr>
                <w:b/>
              </w:rPr>
            </w:pPr>
            <w:r>
              <w:rPr>
                <w:b/>
              </w:rPr>
              <w:t>Reviewed</w:t>
            </w:r>
            <w:r w:rsidRPr="00695A4A">
              <w:rPr>
                <w:b/>
              </w:rPr>
              <w:t xml:space="preserve"> by:</w:t>
            </w:r>
          </w:p>
        </w:tc>
        <w:tc>
          <w:tcPr>
            <w:tcW w:w="630" w:type="dxa"/>
          </w:tcPr>
          <w:p w14:paraId="2BAE591B" w14:textId="77777777" w:rsidR="00744126" w:rsidRDefault="00744126"/>
        </w:tc>
        <w:tc>
          <w:tcPr>
            <w:tcW w:w="2520" w:type="dxa"/>
          </w:tcPr>
          <w:p w14:paraId="2BAE591C" w14:textId="77777777" w:rsidR="00744126" w:rsidRDefault="00744126"/>
        </w:tc>
      </w:tr>
      <w:tr w:rsidR="00744126" w14:paraId="2BAE5921" w14:textId="77777777" w:rsidTr="002C0B2D">
        <w:tc>
          <w:tcPr>
            <w:tcW w:w="4968" w:type="dxa"/>
          </w:tcPr>
          <w:p w14:paraId="2BAE591E" w14:textId="77777777" w:rsidR="00744126" w:rsidRDefault="00744126"/>
        </w:tc>
        <w:tc>
          <w:tcPr>
            <w:tcW w:w="630" w:type="dxa"/>
          </w:tcPr>
          <w:p w14:paraId="2BAE591F" w14:textId="77777777" w:rsidR="00744126" w:rsidRDefault="00744126"/>
        </w:tc>
        <w:tc>
          <w:tcPr>
            <w:tcW w:w="2520" w:type="dxa"/>
          </w:tcPr>
          <w:p w14:paraId="2BAE5920" w14:textId="77777777" w:rsidR="00744126" w:rsidRDefault="00744126"/>
        </w:tc>
      </w:tr>
      <w:tr w:rsidR="00744126" w14:paraId="2BAE5925" w14:textId="77777777" w:rsidTr="002C0B2D">
        <w:tc>
          <w:tcPr>
            <w:tcW w:w="4968" w:type="dxa"/>
            <w:tcBorders>
              <w:top w:val="single" w:sz="4" w:space="0" w:color="auto"/>
            </w:tcBorders>
          </w:tcPr>
          <w:p w14:paraId="2BAE5922" w14:textId="77777777" w:rsidR="0094770C" w:rsidRDefault="00723324" w:rsidP="00D71239">
            <w:r>
              <w:t>Name</w:t>
            </w:r>
          </w:p>
        </w:tc>
        <w:tc>
          <w:tcPr>
            <w:tcW w:w="630" w:type="dxa"/>
          </w:tcPr>
          <w:p w14:paraId="2BAE5923" w14:textId="77777777" w:rsidR="00744126" w:rsidRDefault="00744126"/>
        </w:tc>
        <w:tc>
          <w:tcPr>
            <w:tcW w:w="2520" w:type="dxa"/>
            <w:tcBorders>
              <w:top w:val="single" w:sz="4" w:space="0" w:color="auto"/>
            </w:tcBorders>
          </w:tcPr>
          <w:p w14:paraId="2BAE5924" w14:textId="77777777" w:rsidR="0094770C" w:rsidRDefault="00723324" w:rsidP="00D71239">
            <w:r>
              <w:t>Date</w:t>
            </w:r>
          </w:p>
        </w:tc>
      </w:tr>
      <w:tr w:rsidR="00744126" w14:paraId="2BAE5929" w14:textId="77777777" w:rsidTr="002C0B2D">
        <w:tc>
          <w:tcPr>
            <w:tcW w:w="4968" w:type="dxa"/>
          </w:tcPr>
          <w:p w14:paraId="2BAE5926" w14:textId="77777777" w:rsidR="0094770C" w:rsidRDefault="00723324" w:rsidP="00D71239">
            <w:r>
              <w:t>Title/Role</w:t>
            </w:r>
          </w:p>
        </w:tc>
        <w:tc>
          <w:tcPr>
            <w:tcW w:w="630" w:type="dxa"/>
          </w:tcPr>
          <w:p w14:paraId="2BAE5927" w14:textId="77777777" w:rsidR="00744126" w:rsidRDefault="00744126"/>
        </w:tc>
        <w:tc>
          <w:tcPr>
            <w:tcW w:w="2520" w:type="dxa"/>
          </w:tcPr>
          <w:p w14:paraId="2BAE5928" w14:textId="77777777" w:rsidR="00744126" w:rsidRDefault="00744126"/>
        </w:tc>
      </w:tr>
      <w:tr w:rsidR="00744126" w14:paraId="2BAE592D" w14:textId="77777777" w:rsidTr="002C0B2D">
        <w:tc>
          <w:tcPr>
            <w:tcW w:w="4968" w:type="dxa"/>
          </w:tcPr>
          <w:p w14:paraId="2BAE592A" w14:textId="77777777" w:rsidR="0094770C" w:rsidRDefault="00723324" w:rsidP="00D71239">
            <w:r>
              <w:t>Organization</w:t>
            </w:r>
          </w:p>
        </w:tc>
        <w:tc>
          <w:tcPr>
            <w:tcW w:w="630" w:type="dxa"/>
          </w:tcPr>
          <w:p w14:paraId="2BAE592B" w14:textId="77777777" w:rsidR="00744126" w:rsidRDefault="00744126"/>
        </w:tc>
        <w:tc>
          <w:tcPr>
            <w:tcW w:w="2520" w:type="dxa"/>
          </w:tcPr>
          <w:p w14:paraId="2BAE592C" w14:textId="77777777" w:rsidR="00744126" w:rsidRDefault="00744126"/>
        </w:tc>
      </w:tr>
      <w:tr w:rsidR="00744126" w14:paraId="2BAE5931" w14:textId="77777777" w:rsidTr="002C0B2D">
        <w:tc>
          <w:tcPr>
            <w:tcW w:w="4968" w:type="dxa"/>
          </w:tcPr>
          <w:p w14:paraId="2BAE592E" w14:textId="77777777" w:rsidR="00744126" w:rsidRDefault="00744126"/>
        </w:tc>
        <w:tc>
          <w:tcPr>
            <w:tcW w:w="630" w:type="dxa"/>
          </w:tcPr>
          <w:p w14:paraId="2BAE592F" w14:textId="77777777" w:rsidR="00744126" w:rsidRDefault="00744126"/>
        </w:tc>
        <w:tc>
          <w:tcPr>
            <w:tcW w:w="2520" w:type="dxa"/>
          </w:tcPr>
          <w:p w14:paraId="2BAE5930" w14:textId="77777777" w:rsidR="00744126" w:rsidRDefault="00744126"/>
        </w:tc>
      </w:tr>
      <w:tr w:rsidR="00744126" w14:paraId="2BAE5935" w14:textId="77777777" w:rsidTr="002C0B2D">
        <w:tc>
          <w:tcPr>
            <w:tcW w:w="4968" w:type="dxa"/>
          </w:tcPr>
          <w:p w14:paraId="2BAE5932" w14:textId="77777777" w:rsidR="008F1F12" w:rsidRPr="00695A4A" w:rsidRDefault="00723324" w:rsidP="00D71239">
            <w:pPr>
              <w:rPr>
                <w:b/>
              </w:rPr>
            </w:pPr>
            <w:r w:rsidRPr="00695A4A">
              <w:rPr>
                <w:b/>
              </w:rPr>
              <w:t>Approved by:</w:t>
            </w:r>
          </w:p>
        </w:tc>
        <w:tc>
          <w:tcPr>
            <w:tcW w:w="630" w:type="dxa"/>
          </w:tcPr>
          <w:p w14:paraId="2BAE5933" w14:textId="77777777" w:rsidR="00744126" w:rsidRDefault="00744126"/>
        </w:tc>
        <w:tc>
          <w:tcPr>
            <w:tcW w:w="2520" w:type="dxa"/>
          </w:tcPr>
          <w:p w14:paraId="2BAE5934" w14:textId="77777777" w:rsidR="00744126" w:rsidRDefault="00744126"/>
        </w:tc>
      </w:tr>
      <w:tr w:rsidR="00744126" w14:paraId="2BAE5939" w14:textId="77777777" w:rsidTr="002C0B2D">
        <w:tc>
          <w:tcPr>
            <w:tcW w:w="4968" w:type="dxa"/>
          </w:tcPr>
          <w:p w14:paraId="2BAE5936" w14:textId="77777777" w:rsidR="00744126" w:rsidRDefault="00744126"/>
        </w:tc>
        <w:tc>
          <w:tcPr>
            <w:tcW w:w="630" w:type="dxa"/>
          </w:tcPr>
          <w:p w14:paraId="2BAE5937" w14:textId="77777777" w:rsidR="00744126" w:rsidRDefault="00744126"/>
        </w:tc>
        <w:tc>
          <w:tcPr>
            <w:tcW w:w="2520" w:type="dxa"/>
          </w:tcPr>
          <w:p w14:paraId="2BAE5938" w14:textId="77777777" w:rsidR="00744126" w:rsidRDefault="00744126"/>
        </w:tc>
      </w:tr>
      <w:tr w:rsidR="00744126" w14:paraId="2BAE593D" w14:textId="77777777" w:rsidTr="002C0B2D">
        <w:tc>
          <w:tcPr>
            <w:tcW w:w="4968" w:type="dxa"/>
            <w:tcBorders>
              <w:top w:val="single" w:sz="4" w:space="0" w:color="auto"/>
            </w:tcBorders>
          </w:tcPr>
          <w:p w14:paraId="2BAE593A" w14:textId="77777777" w:rsidR="0094770C" w:rsidRDefault="00723324" w:rsidP="00D71239">
            <w:r>
              <w:t>Name</w:t>
            </w:r>
          </w:p>
        </w:tc>
        <w:tc>
          <w:tcPr>
            <w:tcW w:w="630" w:type="dxa"/>
          </w:tcPr>
          <w:p w14:paraId="2BAE593B" w14:textId="77777777" w:rsidR="00744126" w:rsidRDefault="00744126"/>
        </w:tc>
        <w:tc>
          <w:tcPr>
            <w:tcW w:w="2520" w:type="dxa"/>
            <w:tcBorders>
              <w:top w:val="single" w:sz="4" w:space="0" w:color="auto"/>
            </w:tcBorders>
          </w:tcPr>
          <w:p w14:paraId="2BAE593C" w14:textId="77777777" w:rsidR="0094770C" w:rsidRDefault="00723324" w:rsidP="00D71239">
            <w:r>
              <w:t>Date</w:t>
            </w:r>
          </w:p>
        </w:tc>
      </w:tr>
      <w:tr w:rsidR="00744126" w14:paraId="2BAE5941" w14:textId="77777777" w:rsidTr="002C0B2D">
        <w:tc>
          <w:tcPr>
            <w:tcW w:w="4968" w:type="dxa"/>
          </w:tcPr>
          <w:p w14:paraId="2BAE593E" w14:textId="77777777" w:rsidR="0094770C" w:rsidRDefault="00723324" w:rsidP="00D71239">
            <w:r>
              <w:t>Title/Role</w:t>
            </w:r>
          </w:p>
        </w:tc>
        <w:tc>
          <w:tcPr>
            <w:tcW w:w="630" w:type="dxa"/>
          </w:tcPr>
          <w:p w14:paraId="2BAE593F" w14:textId="77777777" w:rsidR="00744126" w:rsidRDefault="00744126"/>
        </w:tc>
        <w:tc>
          <w:tcPr>
            <w:tcW w:w="2520" w:type="dxa"/>
          </w:tcPr>
          <w:p w14:paraId="2BAE5940" w14:textId="77777777" w:rsidR="00744126" w:rsidRDefault="00744126"/>
        </w:tc>
      </w:tr>
      <w:tr w:rsidR="00744126" w14:paraId="2BAE5945" w14:textId="77777777" w:rsidTr="002C0B2D">
        <w:tc>
          <w:tcPr>
            <w:tcW w:w="4968" w:type="dxa"/>
          </w:tcPr>
          <w:p w14:paraId="2BAE5942" w14:textId="77777777" w:rsidR="0094770C" w:rsidRDefault="00723324" w:rsidP="00D71239">
            <w:r>
              <w:t>Organization</w:t>
            </w:r>
          </w:p>
        </w:tc>
        <w:tc>
          <w:tcPr>
            <w:tcW w:w="630" w:type="dxa"/>
          </w:tcPr>
          <w:p w14:paraId="2BAE5943" w14:textId="77777777" w:rsidR="00744126" w:rsidRDefault="00744126"/>
        </w:tc>
        <w:tc>
          <w:tcPr>
            <w:tcW w:w="2520" w:type="dxa"/>
          </w:tcPr>
          <w:p w14:paraId="2BAE5944" w14:textId="77777777" w:rsidR="00744126" w:rsidRDefault="00744126"/>
        </w:tc>
      </w:tr>
      <w:tr w:rsidR="00744126" w14:paraId="2BAE5949" w14:textId="77777777" w:rsidTr="002C0B2D">
        <w:tc>
          <w:tcPr>
            <w:tcW w:w="4968" w:type="dxa"/>
          </w:tcPr>
          <w:p w14:paraId="2BAE5946" w14:textId="77777777" w:rsidR="00744126" w:rsidRDefault="00744126"/>
        </w:tc>
        <w:tc>
          <w:tcPr>
            <w:tcW w:w="630" w:type="dxa"/>
          </w:tcPr>
          <w:p w14:paraId="2BAE5947" w14:textId="77777777" w:rsidR="00744126" w:rsidRDefault="00744126"/>
        </w:tc>
        <w:tc>
          <w:tcPr>
            <w:tcW w:w="2520" w:type="dxa"/>
          </w:tcPr>
          <w:p w14:paraId="2BAE5948" w14:textId="77777777" w:rsidR="00744126" w:rsidRDefault="00744126"/>
        </w:tc>
      </w:tr>
      <w:tr w:rsidR="00744126" w14:paraId="2BAE594D" w14:textId="77777777" w:rsidTr="002C0B2D">
        <w:tc>
          <w:tcPr>
            <w:tcW w:w="4968" w:type="dxa"/>
          </w:tcPr>
          <w:p w14:paraId="2BAE594A" w14:textId="77777777" w:rsidR="008F1F12" w:rsidRPr="00695A4A" w:rsidRDefault="00723324" w:rsidP="00D71239">
            <w:pPr>
              <w:rPr>
                <w:b/>
              </w:rPr>
            </w:pPr>
            <w:r w:rsidRPr="00695A4A">
              <w:rPr>
                <w:b/>
              </w:rPr>
              <w:t>Concurred by:</w:t>
            </w:r>
          </w:p>
        </w:tc>
        <w:tc>
          <w:tcPr>
            <w:tcW w:w="630" w:type="dxa"/>
          </w:tcPr>
          <w:p w14:paraId="2BAE594B" w14:textId="77777777" w:rsidR="00744126" w:rsidRDefault="00744126"/>
        </w:tc>
        <w:tc>
          <w:tcPr>
            <w:tcW w:w="2520" w:type="dxa"/>
          </w:tcPr>
          <w:p w14:paraId="2BAE594C" w14:textId="77777777" w:rsidR="00744126" w:rsidRDefault="00744126"/>
        </w:tc>
      </w:tr>
      <w:tr w:rsidR="00744126" w14:paraId="2BAE5951" w14:textId="77777777" w:rsidTr="002C0B2D">
        <w:tc>
          <w:tcPr>
            <w:tcW w:w="4968" w:type="dxa"/>
          </w:tcPr>
          <w:p w14:paraId="2BAE594E" w14:textId="77777777" w:rsidR="00744126" w:rsidRDefault="00744126"/>
        </w:tc>
        <w:tc>
          <w:tcPr>
            <w:tcW w:w="630" w:type="dxa"/>
          </w:tcPr>
          <w:p w14:paraId="2BAE594F" w14:textId="77777777" w:rsidR="00744126" w:rsidRDefault="00744126"/>
        </w:tc>
        <w:tc>
          <w:tcPr>
            <w:tcW w:w="2520" w:type="dxa"/>
          </w:tcPr>
          <w:p w14:paraId="2BAE5950" w14:textId="77777777" w:rsidR="00744126" w:rsidRDefault="00744126"/>
        </w:tc>
      </w:tr>
      <w:tr w:rsidR="00744126" w14:paraId="2BAE5955" w14:textId="77777777" w:rsidTr="002C0B2D">
        <w:tc>
          <w:tcPr>
            <w:tcW w:w="4968" w:type="dxa"/>
            <w:tcBorders>
              <w:top w:val="single" w:sz="4" w:space="0" w:color="auto"/>
            </w:tcBorders>
          </w:tcPr>
          <w:p w14:paraId="2BAE5952" w14:textId="77777777" w:rsidR="0094770C" w:rsidRDefault="00723324" w:rsidP="00D71239">
            <w:r>
              <w:t>Name</w:t>
            </w:r>
          </w:p>
        </w:tc>
        <w:tc>
          <w:tcPr>
            <w:tcW w:w="630" w:type="dxa"/>
          </w:tcPr>
          <w:p w14:paraId="2BAE5953" w14:textId="77777777" w:rsidR="00744126" w:rsidRDefault="00744126"/>
        </w:tc>
        <w:tc>
          <w:tcPr>
            <w:tcW w:w="2520" w:type="dxa"/>
            <w:tcBorders>
              <w:top w:val="single" w:sz="4" w:space="0" w:color="auto"/>
            </w:tcBorders>
          </w:tcPr>
          <w:p w14:paraId="2BAE5954" w14:textId="77777777" w:rsidR="0094770C" w:rsidRDefault="00723324" w:rsidP="00D71239">
            <w:r>
              <w:t>Date</w:t>
            </w:r>
          </w:p>
        </w:tc>
      </w:tr>
      <w:tr w:rsidR="00744126" w14:paraId="2BAE5959" w14:textId="77777777" w:rsidTr="002C0B2D">
        <w:tc>
          <w:tcPr>
            <w:tcW w:w="4968" w:type="dxa"/>
          </w:tcPr>
          <w:p w14:paraId="2BAE5956" w14:textId="77777777" w:rsidR="0094770C" w:rsidRDefault="00723324" w:rsidP="00D71239">
            <w:r>
              <w:t>Title/Role</w:t>
            </w:r>
          </w:p>
        </w:tc>
        <w:tc>
          <w:tcPr>
            <w:tcW w:w="630" w:type="dxa"/>
          </w:tcPr>
          <w:p w14:paraId="2BAE5957" w14:textId="77777777" w:rsidR="00744126" w:rsidRDefault="00744126"/>
        </w:tc>
        <w:tc>
          <w:tcPr>
            <w:tcW w:w="2520" w:type="dxa"/>
          </w:tcPr>
          <w:p w14:paraId="2BAE5958" w14:textId="77777777" w:rsidR="00744126" w:rsidRDefault="00744126"/>
        </w:tc>
      </w:tr>
      <w:tr w:rsidR="00744126" w14:paraId="2BAE595D" w14:textId="77777777" w:rsidTr="002C0B2D">
        <w:tc>
          <w:tcPr>
            <w:tcW w:w="4968" w:type="dxa"/>
          </w:tcPr>
          <w:p w14:paraId="2BAE595A" w14:textId="77777777" w:rsidR="0094770C" w:rsidRDefault="00723324" w:rsidP="00D71239">
            <w:r>
              <w:t>Organization</w:t>
            </w:r>
          </w:p>
        </w:tc>
        <w:tc>
          <w:tcPr>
            <w:tcW w:w="630" w:type="dxa"/>
          </w:tcPr>
          <w:p w14:paraId="2BAE595B" w14:textId="77777777" w:rsidR="00744126" w:rsidRDefault="00744126"/>
        </w:tc>
        <w:tc>
          <w:tcPr>
            <w:tcW w:w="2520" w:type="dxa"/>
          </w:tcPr>
          <w:p w14:paraId="2BAE595C" w14:textId="77777777" w:rsidR="00744126" w:rsidRDefault="00744126"/>
        </w:tc>
      </w:tr>
    </w:tbl>
    <w:p w14:paraId="2BAE595E" w14:textId="77777777" w:rsidR="00BF30D9" w:rsidRPr="0094770C" w:rsidRDefault="00723324"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2BAE595F" w14:textId="77777777" w:rsidR="00853B0A" w:rsidRPr="00A450EA" w:rsidRDefault="00723324"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2BAE5960" w14:textId="77777777" w:rsidR="00853B0A" w:rsidRPr="00853B0A" w:rsidRDefault="00723324" w:rsidP="00D71239">
      <w:pPr>
        <w:pStyle w:val="FPDFrontMatter"/>
        <w:rPr>
          <w:sz w:val="36"/>
        </w:rPr>
      </w:pPr>
      <w:r>
        <w:br w:type="page"/>
      </w:r>
      <w:r w:rsidRPr="00515556">
        <w:lastRenderedPageBreak/>
        <w:t>Preface</w:t>
      </w:r>
    </w:p>
    <w:p w14:paraId="2BAE5961" w14:textId="77777777" w:rsidR="00A450EA" w:rsidRPr="0094770C" w:rsidRDefault="00723324" w:rsidP="00D71239">
      <w:r w:rsidRPr="0094770C">
        <w:t xml:space="preserve">This document is under ESDIS Project configuration control. Once this document is approved, ESDIS approved changes are handled in accordance with Class I and Class II change control requirements described in the ESDIS Configuration Management Procedures, and changes to this document shall be made by </w:t>
      </w:r>
      <w:r w:rsidR="00BC7B11">
        <w:t xml:space="preserve">change bars </w:t>
      </w:r>
      <w:r w:rsidRPr="0094770C">
        <w:t>or by complete revision.</w:t>
      </w:r>
    </w:p>
    <w:p w14:paraId="2BAE5962" w14:textId="77777777" w:rsidR="00A450EA" w:rsidRPr="0094770C" w:rsidRDefault="00723324" w:rsidP="00D71239">
      <w:r w:rsidRPr="0094770C">
        <w:t>Any questions should be addressed to:</w:t>
      </w:r>
      <w:r w:rsidR="005E0971">
        <w:t xml:space="preserve"> esdis-esmo-cmo@lists.nasa.gov</w:t>
      </w:r>
    </w:p>
    <w:p w14:paraId="2BAE5963" w14:textId="77777777" w:rsidR="00A450EA" w:rsidRPr="0084726F" w:rsidRDefault="00723324" w:rsidP="00AE1135">
      <w:r w:rsidRPr="0084726F">
        <w:t>ESDIS Configuration Management Office</w:t>
      </w:r>
      <w:r w:rsidR="009D323D" w:rsidRPr="0084726F">
        <w:t xml:space="preserve"> (CMO)</w:t>
      </w:r>
      <w:r w:rsidRPr="0084726F">
        <w:br/>
        <w:t>NASA/GSFC</w:t>
      </w:r>
    </w:p>
    <w:p w14:paraId="2BAE5964" w14:textId="77777777" w:rsidR="00A450EA" w:rsidRPr="0084726F" w:rsidRDefault="00723324" w:rsidP="00AE1135">
      <w:r w:rsidRPr="0084726F">
        <w:t>Code 423</w:t>
      </w:r>
    </w:p>
    <w:p w14:paraId="2BAE5965" w14:textId="77777777" w:rsidR="00527F5F" w:rsidRDefault="00723324" w:rsidP="00D71239">
      <w:r w:rsidRPr="0094770C">
        <w:t>Greenbelt, Md. 20771</w:t>
      </w:r>
    </w:p>
    <w:p w14:paraId="2BAE5966" w14:textId="77777777" w:rsidR="00993FBF" w:rsidRDefault="00723324" w:rsidP="00D71239">
      <w:pPr>
        <w:pStyle w:val="FPDFrontMatter"/>
        <w:tabs>
          <w:tab w:val="left" w:pos="3540"/>
        </w:tabs>
        <w:jc w:val="left"/>
      </w:pPr>
      <w:r>
        <w:tab/>
      </w:r>
    </w:p>
    <w:p w14:paraId="2BAE5967" w14:textId="77777777" w:rsidR="00854B75" w:rsidRDefault="00723324" w:rsidP="00D71239">
      <w:pPr>
        <w:pStyle w:val="FPDFrontMatter"/>
      </w:pPr>
      <w:r w:rsidRPr="00993FBF">
        <w:br w:type="page"/>
      </w:r>
      <w:r>
        <w:lastRenderedPageBreak/>
        <w:t>Abstract</w:t>
      </w:r>
    </w:p>
    <w:p w14:paraId="05199513" w14:textId="77777777" w:rsidR="003A49B1" w:rsidRDefault="003A49B1" w:rsidP="003A49B1">
      <w:pPr>
        <w:keepLines/>
        <w:outlineLvl w:val="3"/>
        <w:rPr>
          <w:rFonts w:eastAsia="Times New Roman" w:cs="Times New Roman"/>
          <w:noProof/>
        </w:rPr>
      </w:pPr>
      <w:r>
        <w:rPr>
          <w:rFonts w:eastAsia="Times New Roman" w:cs="Times New Roman"/>
          <w:noProof/>
        </w:rPr>
        <w:t>This document describes the Unified Metadata Model (UMM) for Service (UMM-S) to be used by the National Aeronautics and Space Administration (NASA) Earth Science community and addresses the need for describing services available on data which is managed by repositories contributing their metadata to Common Metadata Repository (CMR). This community needs services that transform structured data into a form that is convenient to the end user. Developers, engineers and architects should reference this document and the UMM as a guide while implementing CMR components, CMR clients or services that make use of the CMR or CMR clients.</w:t>
      </w:r>
    </w:p>
    <w:p w14:paraId="4178A237" w14:textId="77777777" w:rsidR="003A49B1" w:rsidRDefault="003A49B1" w:rsidP="003A49B1">
      <w:pPr>
        <w:keepLines/>
        <w:outlineLvl w:val="3"/>
        <w:rPr>
          <w:rFonts w:eastAsia="Times New Roman" w:cs="Times New Roman"/>
          <w:noProof/>
        </w:rPr>
      </w:pPr>
      <w:r>
        <w:rPr>
          <w:rFonts w:eastAsia="Times New Roman" w:cs="Times New Roman"/>
          <w:noProof/>
        </w:rPr>
        <w:t> </w:t>
      </w:r>
    </w:p>
    <w:p w14:paraId="4BF3E72E" w14:textId="77777777" w:rsidR="003A49B1" w:rsidRDefault="003A49B1" w:rsidP="003A49B1">
      <w:pPr>
        <w:keepLines/>
        <w:outlineLvl w:val="3"/>
        <w:rPr>
          <w:rFonts w:eastAsia="Times New Roman" w:cs="Times New Roman"/>
          <w:noProof/>
        </w:rPr>
      </w:pPr>
      <w:r>
        <w:rPr>
          <w:rFonts w:eastAsia="Times New Roman" w:cs="Times New Roman"/>
          <w:noProof/>
        </w:rPr>
        <w:t>This version of the service model focuses on what service metadata is needed to support the User Interface/User Experience (UI/UX) leading to an improved user experience. The service model has been extended to include service metadata needed to support "machine-to-machine" operations. In general, the UMM covers both data and services. While the UMM-C (Collection), UMM-G (Granule) and UMM-Var (Variables) consider data, the UMM-S (Service) considers only services.</w:t>
      </w:r>
    </w:p>
    <w:p w14:paraId="6C84B848" w14:textId="77777777" w:rsidR="003A49B1" w:rsidRDefault="003A49B1" w:rsidP="003A49B1">
      <w:pPr>
        <w:keepLines/>
        <w:outlineLvl w:val="3"/>
        <w:rPr>
          <w:rFonts w:eastAsia="Times New Roman" w:cs="Times New Roman"/>
          <w:noProof/>
        </w:rPr>
      </w:pPr>
      <w:r>
        <w:rPr>
          <w:rFonts w:eastAsia="Times New Roman" w:cs="Times New Roman"/>
          <w:noProof/>
        </w:rPr>
        <w:t> </w:t>
      </w:r>
    </w:p>
    <w:p w14:paraId="3A9E87E9" w14:textId="77777777" w:rsidR="003A49B1" w:rsidRDefault="003A49B1" w:rsidP="003A49B1">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UMM-S, UMM-C, UMM-G, UMM-Var, Services, NASA Earthdata Search, Tools, EOSDIS, ESDIS, CMR, GCMD, SERF</w:t>
      </w:r>
    </w:p>
    <w:p w14:paraId="2BAE5969" w14:textId="7A446688" w:rsidR="00854B75" w:rsidRPr="00544B12" w:rsidRDefault="00723324" w:rsidP="00D71239">
      <w:r>
        <w:br w:type="page"/>
      </w:r>
    </w:p>
    <w:p w14:paraId="2BAE596A" w14:textId="77777777" w:rsidR="00176A02" w:rsidRPr="00853B0A" w:rsidRDefault="00723324" w:rsidP="00D71239">
      <w:pPr>
        <w:pStyle w:val="FPDFrontMatter"/>
        <w:rPr>
          <w:sz w:val="36"/>
        </w:rPr>
      </w:pPr>
      <w:r w:rsidRPr="00515556">
        <w:lastRenderedPageBreak/>
        <w:t xml:space="preserve"> Change History Log</w:t>
      </w:r>
    </w:p>
    <w:tbl>
      <w:tblPr>
        <w:tblStyle w:val="TableGrid"/>
        <w:tblW w:w="0" w:type="auto"/>
        <w:tblLook w:val="00A0" w:firstRow="1" w:lastRow="0" w:firstColumn="1" w:lastColumn="0" w:noHBand="0" w:noVBand="0"/>
      </w:tblPr>
      <w:tblGrid>
        <w:gridCol w:w="1617"/>
        <w:gridCol w:w="1861"/>
        <w:gridCol w:w="5872"/>
      </w:tblGrid>
      <w:tr w:rsidR="00744126" w14:paraId="2BAE596F" w14:textId="77777777">
        <w:tc>
          <w:tcPr>
            <w:tcW w:w="1638" w:type="dxa"/>
            <w:vAlign w:val="center"/>
          </w:tcPr>
          <w:p w14:paraId="2BAE596B" w14:textId="77777777" w:rsidR="00176A02" w:rsidRPr="008F14EE" w:rsidRDefault="00723324" w:rsidP="00D71239">
            <w:pPr>
              <w:jc w:val="center"/>
              <w:rPr>
                <w:b/>
              </w:rPr>
            </w:pPr>
            <w:r w:rsidRPr="008F14EE">
              <w:rPr>
                <w:b/>
              </w:rPr>
              <w:t>Revision</w:t>
            </w:r>
          </w:p>
        </w:tc>
        <w:tc>
          <w:tcPr>
            <w:tcW w:w="1890" w:type="dxa"/>
            <w:vAlign w:val="center"/>
          </w:tcPr>
          <w:p w14:paraId="2BAE596C" w14:textId="77777777" w:rsidR="00176A02" w:rsidRPr="008F14EE" w:rsidRDefault="00723324" w:rsidP="00D71239">
            <w:pPr>
              <w:jc w:val="center"/>
              <w:rPr>
                <w:b/>
              </w:rPr>
            </w:pPr>
            <w:r w:rsidRPr="008F14EE">
              <w:rPr>
                <w:b/>
              </w:rPr>
              <w:t>Effective Date</w:t>
            </w:r>
          </w:p>
        </w:tc>
        <w:tc>
          <w:tcPr>
            <w:tcW w:w="6048" w:type="dxa"/>
            <w:vAlign w:val="center"/>
          </w:tcPr>
          <w:p w14:paraId="2BAE596D" w14:textId="77777777" w:rsidR="00176A02" w:rsidRPr="008F14EE" w:rsidRDefault="00723324" w:rsidP="00D71239">
            <w:pPr>
              <w:jc w:val="center"/>
              <w:rPr>
                <w:b/>
              </w:rPr>
            </w:pPr>
            <w:r w:rsidRPr="008F14EE">
              <w:rPr>
                <w:b/>
              </w:rPr>
              <w:t>Description of Changes</w:t>
            </w:r>
          </w:p>
          <w:p w14:paraId="2BAE596E" w14:textId="77777777" w:rsidR="00176A02" w:rsidRDefault="00723324" w:rsidP="00D71239">
            <w:pPr>
              <w:jc w:val="center"/>
            </w:pPr>
            <w:r>
              <w:t>(Reference the CCR &amp; CCB Approv</w:t>
            </w:r>
            <w:r w:rsidR="00FA545E">
              <w:t>al</w:t>
            </w:r>
            <w:r>
              <w:t xml:space="preserve"> Date)</w:t>
            </w:r>
          </w:p>
        </w:tc>
      </w:tr>
      <w:tr w:rsidR="00744126" w14:paraId="2BAE5974" w14:textId="77777777">
        <w:tc>
          <w:tcPr>
            <w:tcW w:w="1638" w:type="dxa"/>
          </w:tcPr>
          <w:p w14:paraId="2BAE5970" w14:textId="77777777" w:rsidR="00744126" w:rsidRDefault="00744126"/>
        </w:tc>
        <w:tc>
          <w:tcPr>
            <w:tcW w:w="1890" w:type="dxa"/>
          </w:tcPr>
          <w:p w14:paraId="2BAE5971" w14:textId="77777777" w:rsidR="00744126" w:rsidRDefault="00744126"/>
        </w:tc>
        <w:tc>
          <w:tcPr>
            <w:tcW w:w="6048" w:type="dxa"/>
          </w:tcPr>
          <w:p w14:paraId="2BAE5972" w14:textId="77777777" w:rsidR="00176A02" w:rsidRPr="0084726F" w:rsidRDefault="00723324" w:rsidP="00D71239">
            <w:r w:rsidRPr="0084726F">
              <w:t>CCR 423-ESDIS-XXX; CCB Approved</w:t>
            </w:r>
          </w:p>
          <w:p w14:paraId="2BAE5973" w14:textId="77777777" w:rsidR="00D728B4" w:rsidRPr="00B13675" w:rsidRDefault="00723324" w:rsidP="00D71239">
            <w:pPr>
              <w:rPr>
                <w:lang w:val="fr-FR"/>
              </w:rPr>
            </w:pPr>
            <w:r w:rsidRPr="0084726F">
              <w:t xml:space="preserve">Pages: </w:t>
            </w:r>
          </w:p>
        </w:tc>
      </w:tr>
      <w:tr w:rsidR="00744126" w14:paraId="2BAE5978" w14:textId="77777777">
        <w:tc>
          <w:tcPr>
            <w:tcW w:w="1638" w:type="dxa"/>
          </w:tcPr>
          <w:p w14:paraId="2BAE5975" w14:textId="77777777" w:rsidR="00744126" w:rsidRDefault="00744126"/>
        </w:tc>
        <w:tc>
          <w:tcPr>
            <w:tcW w:w="1890" w:type="dxa"/>
          </w:tcPr>
          <w:p w14:paraId="2BAE5976" w14:textId="77777777" w:rsidR="00744126" w:rsidRDefault="00744126"/>
        </w:tc>
        <w:tc>
          <w:tcPr>
            <w:tcW w:w="6048" w:type="dxa"/>
          </w:tcPr>
          <w:p w14:paraId="2BAE5977" w14:textId="77777777" w:rsidR="00744126" w:rsidRDefault="00744126"/>
        </w:tc>
      </w:tr>
      <w:tr w:rsidR="00744126" w14:paraId="2BAE597C" w14:textId="77777777">
        <w:tc>
          <w:tcPr>
            <w:tcW w:w="1638" w:type="dxa"/>
          </w:tcPr>
          <w:p w14:paraId="2BAE5979" w14:textId="77777777" w:rsidR="00744126" w:rsidRDefault="00744126"/>
        </w:tc>
        <w:tc>
          <w:tcPr>
            <w:tcW w:w="1890" w:type="dxa"/>
          </w:tcPr>
          <w:p w14:paraId="2BAE597A" w14:textId="77777777" w:rsidR="00744126" w:rsidRDefault="00744126"/>
        </w:tc>
        <w:tc>
          <w:tcPr>
            <w:tcW w:w="6048" w:type="dxa"/>
          </w:tcPr>
          <w:p w14:paraId="2BAE597B" w14:textId="77777777" w:rsidR="00744126" w:rsidRDefault="00744126"/>
        </w:tc>
      </w:tr>
      <w:tr w:rsidR="00744126" w14:paraId="2BAE5980" w14:textId="77777777">
        <w:tc>
          <w:tcPr>
            <w:tcW w:w="1638" w:type="dxa"/>
          </w:tcPr>
          <w:p w14:paraId="2BAE597D" w14:textId="77777777" w:rsidR="00744126" w:rsidRDefault="00744126"/>
        </w:tc>
        <w:tc>
          <w:tcPr>
            <w:tcW w:w="1890" w:type="dxa"/>
          </w:tcPr>
          <w:p w14:paraId="2BAE597E" w14:textId="77777777" w:rsidR="00744126" w:rsidRDefault="00744126"/>
        </w:tc>
        <w:tc>
          <w:tcPr>
            <w:tcW w:w="6048" w:type="dxa"/>
          </w:tcPr>
          <w:p w14:paraId="2BAE597F" w14:textId="77777777" w:rsidR="00744126" w:rsidRDefault="00744126"/>
        </w:tc>
      </w:tr>
      <w:tr w:rsidR="00744126" w14:paraId="2BAE5984" w14:textId="77777777">
        <w:tc>
          <w:tcPr>
            <w:tcW w:w="1638" w:type="dxa"/>
          </w:tcPr>
          <w:p w14:paraId="2BAE5981" w14:textId="77777777" w:rsidR="00744126" w:rsidRDefault="00744126"/>
        </w:tc>
        <w:tc>
          <w:tcPr>
            <w:tcW w:w="1890" w:type="dxa"/>
          </w:tcPr>
          <w:p w14:paraId="2BAE5982" w14:textId="77777777" w:rsidR="00744126" w:rsidRDefault="00744126"/>
        </w:tc>
        <w:tc>
          <w:tcPr>
            <w:tcW w:w="6048" w:type="dxa"/>
          </w:tcPr>
          <w:p w14:paraId="2BAE5983" w14:textId="77777777" w:rsidR="00744126" w:rsidRDefault="00744126"/>
        </w:tc>
      </w:tr>
      <w:tr w:rsidR="00744126" w14:paraId="2BAE5988" w14:textId="77777777">
        <w:tc>
          <w:tcPr>
            <w:tcW w:w="1638" w:type="dxa"/>
          </w:tcPr>
          <w:p w14:paraId="2BAE5985" w14:textId="77777777" w:rsidR="00744126" w:rsidRDefault="00744126"/>
        </w:tc>
        <w:tc>
          <w:tcPr>
            <w:tcW w:w="1890" w:type="dxa"/>
          </w:tcPr>
          <w:p w14:paraId="2BAE5986" w14:textId="77777777" w:rsidR="00744126" w:rsidRDefault="00744126"/>
        </w:tc>
        <w:tc>
          <w:tcPr>
            <w:tcW w:w="6048" w:type="dxa"/>
          </w:tcPr>
          <w:p w14:paraId="2BAE5987" w14:textId="77777777" w:rsidR="00744126" w:rsidRDefault="00744126"/>
        </w:tc>
      </w:tr>
      <w:tr w:rsidR="00744126" w14:paraId="2BAE598C" w14:textId="77777777">
        <w:tc>
          <w:tcPr>
            <w:tcW w:w="1638" w:type="dxa"/>
          </w:tcPr>
          <w:p w14:paraId="2BAE5989" w14:textId="77777777" w:rsidR="00744126" w:rsidRDefault="00744126"/>
        </w:tc>
        <w:tc>
          <w:tcPr>
            <w:tcW w:w="1890" w:type="dxa"/>
          </w:tcPr>
          <w:p w14:paraId="2BAE598A" w14:textId="77777777" w:rsidR="00744126" w:rsidRDefault="00744126"/>
        </w:tc>
        <w:tc>
          <w:tcPr>
            <w:tcW w:w="6048" w:type="dxa"/>
          </w:tcPr>
          <w:p w14:paraId="2BAE598B" w14:textId="77777777" w:rsidR="00744126" w:rsidRDefault="00744126"/>
        </w:tc>
      </w:tr>
      <w:tr w:rsidR="00744126" w14:paraId="2BAE5990" w14:textId="77777777">
        <w:tc>
          <w:tcPr>
            <w:tcW w:w="1638" w:type="dxa"/>
          </w:tcPr>
          <w:p w14:paraId="2BAE598D" w14:textId="77777777" w:rsidR="00744126" w:rsidRDefault="00744126"/>
        </w:tc>
        <w:tc>
          <w:tcPr>
            <w:tcW w:w="1890" w:type="dxa"/>
          </w:tcPr>
          <w:p w14:paraId="2BAE598E" w14:textId="77777777" w:rsidR="00744126" w:rsidRDefault="00744126"/>
        </w:tc>
        <w:tc>
          <w:tcPr>
            <w:tcW w:w="6048" w:type="dxa"/>
          </w:tcPr>
          <w:p w14:paraId="2BAE598F" w14:textId="77777777" w:rsidR="00744126" w:rsidRDefault="00744126"/>
        </w:tc>
      </w:tr>
      <w:tr w:rsidR="00744126" w14:paraId="2BAE5994" w14:textId="77777777">
        <w:tc>
          <w:tcPr>
            <w:tcW w:w="1638" w:type="dxa"/>
          </w:tcPr>
          <w:p w14:paraId="2BAE5991" w14:textId="77777777" w:rsidR="00744126" w:rsidRDefault="00744126"/>
        </w:tc>
        <w:tc>
          <w:tcPr>
            <w:tcW w:w="1890" w:type="dxa"/>
          </w:tcPr>
          <w:p w14:paraId="2BAE5992" w14:textId="77777777" w:rsidR="00744126" w:rsidRDefault="00744126"/>
        </w:tc>
        <w:tc>
          <w:tcPr>
            <w:tcW w:w="6048" w:type="dxa"/>
          </w:tcPr>
          <w:p w14:paraId="2BAE5993" w14:textId="77777777" w:rsidR="00744126" w:rsidRDefault="00744126"/>
        </w:tc>
      </w:tr>
      <w:tr w:rsidR="00744126" w14:paraId="2BAE5998" w14:textId="77777777">
        <w:tc>
          <w:tcPr>
            <w:tcW w:w="1638" w:type="dxa"/>
          </w:tcPr>
          <w:p w14:paraId="2BAE5995" w14:textId="77777777" w:rsidR="00744126" w:rsidRDefault="00744126"/>
        </w:tc>
        <w:tc>
          <w:tcPr>
            <w:tcW w:w="1890" w:type="dxa"/>
          </w:tcPr>
          <w:p w14:paraId="2BAE5996" w14:textId="77777777" w:rsidR="00744126" w:rsidRDefault="00744126"/>
        </w:tc>
        <w:tc>
          <w:tcPr>
            <w:tcW w:w="6048" w:type="dxa"/>
          </w:tcPr>
          <w:p w14:paraId="2BAE5997" w14:textId="77777777" w:rsidR="00744126" w:rsidRDefault="00744126"/>
        </w:tc>
      </w:tr>
      <w:tr w:rsidR="00744126" w14:paraId="2BAE599C" w14:textId="77777777">
        <w:tc>
          <w:tcPr>
            <w:tcW w:w="1638" w:type="dxa"/>
          </w:tcPr>
          <w:p w14:paraId="2BAE5999" w14:textId="77777777" w:rsidR="00744126" w:rsidRDefault="00744126"/>
        </w:tc>
        <w:tc>
          <w:tcPr>
            <w:tcW w:w="1890" w:type="dxa"/>
          </w:tcPr>
          <w:p w14:paraId="2BAE599A" w14:textId="77777777" w:rsidR="00744126" w:rsidRDefault="00744126"/>
        </w:tc>
        <w:tc>
          <w:tcPr>
            <w:tcW w:w="6048" w:type="dxa"/>
          </w:tcPr>
          <w:p w14:paraId="2BAE599B" w14:textId="77777777" w:rsidR="00744126" w:rsidRDefault="00744126"/>
        </w:tc>
      </w:tr>
      <w:tr w:rsidR="00744126" w14:paraId="2BAE59A0" w14:textId="77777777">
        <w:tc>
          <w:tcPr>
            <w:tcW w:w="1638" w:type="dxa"/>
          </w:tcPr>
          <w:p w14:paraId="2BAE599D" w14:textId="77777777" w:rsidR="00744126" w:rsidRDefault="00744126"/>
        </w:tc>
        <w:tc>
          <w:tcPr>
            <w:tcW w:w="1890" w:type="dxa"/>
          </w:tcPr>
          <w:p w14:paraId="2BAE599E" w14:textId="77777777" w:rsidR="00744126" w:rsidRDefault="00744126"/>
        </w:tc>
        <w:tc>
          <w:tcPr>
            <w:tcW w:w="6048" w:type="dxa"/>
          </w:tcPr>
          <w:p w14:paraId="2BAE599F" w14:textId="77777777" w:rsidR="00744126" w:rsidRDefault="00744126"/>
        </w:tc>
      </w:tr>
      <w:tr w:rsidR="00744126" w14:paraId="2BAE59A4" w14:textId="77777777">
        <w:tc>
          <w:tcPr>
            <w:tcW w:w="1638" w:type="dxa"/>
          </w:tcPr>
          <w:p w14:paraId="2BAE59A1" w14:textId="77777777" w:rsidR="00744126" w:rsidRDefault="00744126"/>
        </w:tc>
        <w:tc>
          <w:tcPr>
            <w:tcW w:w="1890" w:type="dxa"/>
          </w:tcPr>
          <w:p w14:paraId="2BAE59A2" w14:textId="77777777" w:rsidR="00744126" w:rsidRDefault="00744126"/>
        </w:tc>
        <w:tc>
          <w:tcPr>
            <w:tcW w:w="6048" w:type="dxa"/>
          </w:tcPr>
          <w:p w14:paraId="2BAE59A3" w14:textId="77777777" w:rsidR="00744126" w:rsidRDefault="00744126"/>
        </w:tc>
      </w:tr>
      <w:tr w:rsidR="00744126" w14:paraId="2BAE59A8" w14:textId="77777777">
        <w:tc>
          <w:tcPr>
            <w:tcW w:w="1638" w:type="dxa"/>
          </w:tcPr>
          <w:p w14:paraId="2BAE59A5" w14:textId="77777777" w:rsidR="00744126" w:rsidRDefault="00744126"/>
        </w:tc>
        <w:tc>
          <w:tcPr>
            <w:tcW w:w="1890" w:type="dxa"/>
          </w:tcPr>
          <w:p w14:paraId="2BAE59A6" w14:textId="77777777" w:rsidR="00744126" w:rsidRDefault="00744126"/>
        </w:tc>
        <w:tc>
          <w:tcPr>
            <w:tcW w:w="6048" w:type="dxa"/>
          </w:tcPr>
          <w:p w14:paraId="2BAE59A7" w14:textId="77777777" w:rsidR="00744126" w:rsidRDefault="00744126"/>
        </w:tc>
      </w:tr>
      <w:tr w:rsidR="00744126" w14:paraId="2BAE59AC" w14:textId="77777777">
        <w:tc>
          <w:tcPr>
            <w:tcW w:w="1638" w:type="dxa"/>
          </w:tcPr>
          <w:p w14:paraId="2BAE59A9" w14:textId="77777777" w:rsidR="00744126" w:rsidRDefault="00744126"/>
        </w:tc>
        <w:tc>
          <w:tcPr>
            <w:tcW w:w="1890" w:type="dxa"/>
          </w:tcPr>
          <w:p w14:paraId="2BAE59AA" w14:textId="77777777" w:rsidR="00744126" w:rsidRDefault="00744126"/>
        </w:tc>
        <w:tc>
          <w:tcPr>
            <w:tcW w:w="6048" w:type="dxa"/>
          </w:tcPr>
          <w:p w14:paraId="2BAE59AB" w14:textId="77777777" w:rsidR="00744126" w:rsidRDefault="00744126"/>
        </w:tc>
      </w:tr>
      <w:tr w:rsidR="00744126" w14:paraId="2BAE59B0" w14:textId="77777777">
        <w:tc>
          <w:tcPr>
            <w:tcW w:w="1638" w:type="dxa"/>
          </w:tcPr>
          <w:p w14:paraId="2BAE59AD" w14:textId="77777777" w:rsidR="00744126" w:rsidRDefault="00744126"/>
        </w:tc>
        <w:tc>
          <w:tcPr>
            <w:tcW w:w="1890" w:type="dxa"/>
          </w:tcPr>
          <w:p w14:paraId="2BAE59AE" w14:textId="77777777" w:rsidR="00744126" w:rsidRDefault="00744126"/>
        </w:tc>
        <w:tc>
          <w:tcPr>
            <w:tcW w:w="6048" w:type="dxa"/>
          </w:tcPr>
          <w:p w14:paraId="2BAE59AF" w14:textId="77777777" w:rsidR="00744126" w:rsidRDefault="00744126"/>
        </w:tc>
      </w:tr>
      <w:tr w:rsidR="00744126" w14:paraId="2BAE59B4" w14:textId="77777777">
        <w:tc>
          <w:tcPr>
            <w:tcW w:w="1638" w:type="dxa"/>
          </w:tcPr>
          <w:p w14:paraId="2BAE59B1" w14:textId="77777777" w:rsidR="00744126" w:rsidRDefault="00744126"/>
        </w:tc>
        <w:tc>
          <w:tcPr>
            <w:tcW w:w="1890" w:type="dxa"/>
          </w:tcPr>
          <w:p w14:paraId="2BAE59B2" w14:textId="77777777" w:rsidR="00744126" w:rsidRDefault="00744126"/>
        </w:tc>
        <w:tc>
          <w:tcPr>
            <w:tcW w:w="6048" w:type="dxa"/>
          </w:tcPr>
          <w:p w14:paraId="2BAE59B3" w14:textId="77777777" w:rsidR="00744126" w:rsidRDefault="00744126"/>
        </w:tc>
      </w:tr>
      <w:tr w:rsidR="00744126" w14:paraId="2BAE59B8" w14:textId="77777777">
        <w:tc>
          <w:tcPr>
            <w:tcW w:w="1638" w:type="dxa"/>
          </w:tcPr>
          <w:p w14:paraId="2BAE59B5" w14:textId="77777777" w:rsidR="00744126" w:rsidRDefault="00744126"/>
        </w:tc>
        <w:tc>
          <w:tcPr>
            <w:tcW w:w="1890" w:type="dxa"/>
          </w:tcPr>
          <w:p w14:paraId="2BAE59B6" w14:textId="77777777" w:rsidR="00744126" w:rsidRDefault="00744126"/>
        </w:tc>
        <w:tc>
          <w:tcPr>
            <w:tcW w:w="6048" w:type="dxa"/>
          </w:tcPr>
          <w:p w14:paraId="2BAE59B7" w14:textId="77777777" w:rsidR="00744126" w:rsidRDefault="00744126"/>
        </w:tc>
      </w:tr>
      <w:tr w:rsidR="00744126" w14:paraId="2BAE59BC" w14:textId="77777777">
        <w:tc>
          <w:tcPr>
            <w:tcW w:w="1638" w:type="dxa"/>
          </w:tcPr>
          <w:p w14:paraId="2BAE59B9" w14:textId="77777777" w:rsidR="00744126" w:rsidRDefault="00744126"/>
        </w:tc>
        <w:tc>
          <w:tcPr>
            <w:tcW w:w="1890" w:type="dxa"/>
          </w:tcPr>
          <w:p w14:paraId="2BAE59BA" w14:textId="77777777" w:rsidR="00744126" w:rsidRDefault="00744126"/>
        </w:tc>
        <w:tc>
          <w:tcPr>
            <w:tcW w:w="6048" w:type="dxa"/>
          </w:tcPr>
          <w:p w14:paraId="2BAE59BB" w14:textId="77777777" w:rsidR="00744126" w:rsidRDefault="00744126"/>
        </w:tc>
      </w:tr>
      <w:tr w:rsidR="00744126" w14:paraId="2BAE59C0" w14:textId="77777777">
        <w:tc>
          <w:tcPr>
            <w:tcW w:w="1638" w:type="dxa"/>
          </w:tcPr>
          <w:p w14:paraId="2BAE59BD" w14:textId="77777777" w:rsidR="00744126" w:rsidRDefault="00744126"/>
        </w:tc>
        <w:tc>
          <w:tcPr>
            <w:tcW w:w="1890" w:type="dxa"/>
          </w:tcPr>
          <w:p w14:paraId="2BAE59BE" w14:textId="77777777" w:rsidR="00744126" w:rsidRDefault="00744126"/>
        </w:tc>
        <w:tc>
          <w:tcPr>
            <w:tcW w:w="6048" w:type="dxa"/>
          </w:tcPr>
          <w:p w14:paraId="2BAE59BF" w14:textId="77777777" w:rsidR="00744126" w:rsidRDefault="00744126"/>
        </w:tc>
      </w:tr>
      <w:tr w:rsidR="00744126" w14:paraId="2BAE59C4" w14:textId="77777777">
        <w:tc>
          <w:tcPr>
            <w:tcW w:w="1638" w:type="dxa"/>
          </w:tcPr>
          <w:p w14:paraId="2BAE59C1" w14:textId="77777777" w:rsidR="00744126" w:rsidRDefault="00744126"/>
        </w:tc>
        <w:tc>
          <w:tcPr>
            <w:tcW w:w="1890" w:type="dxa"/>
          </w:tcPr>
          <w:p w14:paraId="2BAE59C2" w14:textId="77777777" w:rsidR="00744126" w:rsidRDefault="00744126"/>
        </w:tc>
        <w:tc>
          <w:tcPr>
            <w:tcW w:w="6048" w:type="dxa"/>
          </w:tcPr>
          <w:p w14:paraId="2BAE59C3" w14:textId="77777777" w:rsidR="00744126" w:rsidRDefault="00744126"/>
        </w:tc>
      </w:tr>
    </w:tbl>
    <w:p w14:paraId="2BAE59C5" w14:textId="77777777" w:rsidR="00A26C5E" w:rsidRPr="0084726F" w:rsidRDefault="00723324" w:rsidP="00D71239">
      <w:pPr>
        <w:pStyle w:val="FPDFrontMatter"/>
        <w:rPr>
          <w:sz w:val="36"/>
        </w:rPr>
      </w:pPr>
      <w:r w:rsidRPr="0084726F">
        <w:br w:type="page"/>
      </w:r>
    </w:p>
    <w:p w14:paraId="2BAE59C6" w14:textId="77777777" w:rsidR="00C139AB" w:rsidRPr="0024308A" w:rsidRDefault="00723324" w:rsidP="00D71239">
      <w:pPr>
        <w:pStyle w:val="FPDFrontMatter"/>
        <w:rPr>
          <w:sz w:val="36"/>
        </w:rPr>
      </w:pPr>
      <w:r w:rsidRPr="00515556">
        <w:lastRenderedPageBreak/>
        <w:t xml:space="preserve">Table </w:t>
      </w:r>
      <w:r w:rsidR="0024308A" w:rsidRPr="00515556">
        <w:t>of Contents</w:t>
      </w:r>
    </w:p>
    <w:p w14:paraId="34BD4DD1" w14:textId="31D9B6E7" w:rsidR="00BD63D6" w:rsidRDefault="00723324">
      <w:pPr>
        <w:pStyle w:val="TOC1"/>
        <w:rPr>
          <w:rFonts w:asciiTheme="minorHAnsi" w:eastAsiaTheme="minorEastAsia" w:hAnsiTheme="minorHAnsi" w:cstheme="minorBidi"/>
          <w:caps w:val="0"/>
          <w:noProof/>
        </w:rPr>
      </w:pPr>
      <w:r>
        <w:fldChar w:fldCharType="begin"/>
      </w:r>
      <w:r>
        <w:instrText xml:space="preserve"> TOC \o </w:instrText>
      </w:r>
      <w:r w:rsidR="00123EA9">
        <w:instrText xml:space="preserve">1-4 </w:instrText>
      </w:r>
      <w:r>
        <w:instrText xml:space="preserve">\h \z \t "FPD Appendix,1" </w:instrText>
      </w:r>
      <w:r>
        <w:fldChar w:fldCharType="separate"/>
      </w:r>
      <w:hyperlink w:anchor="_Toc104471493" w:history="1">
        <w:r w:rsidR="00BD63D6" w:rsidRPr="00032F34">
          <w:rPr>
            <w:rStyle w:val="Hyperlink"/>
            <w:noProof/>
          </w:rPr>
          <w:t>D.1 Introduction</w:t>
        </w:r>
        <w:r w:rsidR="00BD63D6">
          <w:rPr>
            <w:noProof/>
            <w:webHidden/>
          </w:rPr>
          <w:tab/>
        </w:r>
        <w:r w:rsidR="00BD63D6">
          <w:rPr>
            <w:noProof/>
            <w:webHidden/>
          </w:rPr>
          <w:fldChar w:fldCharType="begin"/>
        </w:r>
        <w:r w:rsidR="00BD63D6">
          <w:rPr>
            <w:noProof/>
            <w:webHidden/>
          </w:rPr>
          <w:instrText xml:space="preserve"> PAGEREF _Toc104471493 \h </w:instrText>
        </w:r>
        <w:r w:rsidR="00BD63D6">
          <w:rPr>
            <w:noProof/>
            <w:webHidden/>
          </w:rPr>
        </w:r>
        <w:r w:rsidR="00BD63D6">
          <w:rPr>
            <w:noProof/>
            <w:webHidden/>
          </w:rPr>
          <w:fldChar w:fldCharType="separate"/>
        </w:r>
        <w:r w:rsidR="00BD63D6">
          <w:rPr>
            <w:noProof/>
            <w:webHidden/>
          </w:rPr>
          <w:t>1</w:t>
        </w:r>
        <w:r w:rsidR="00BD63D6">
          <w:rPr>
            <w:noProof/>
            <w:webHidden/>
          </w:rPr>
          <w:fldChar w:fldCharType="end"/>
        </w:r>
      </w:hyperlink>
    </w:p>
    <w:p w14:paraId="5D5F2729" w14:textId="0A6FD770" w:rsidR="00BD63D6" w:rsidRDefault="00B07AC0">
      <w:pPr>
        <w:pStyle w:val="TOC2"/>
        <w:rPr>
          <w:rFonts w:asciiTheme="minorHAnsi" w:eastAsiaTheme="minorEastAsia" w:hAnsiTheme="minorHAnsi" w:cstheme="minorBidi"/>
          <w:szCs w:val="24"/>
        </w:rPr>
      </w:pPr>
      <w:hyperlink w:anchor="_Toc104471494" w:history="1">
        <w:r w:rsidR="00BD63D6" w:rsidRPr="00032F34">
          <w:rPr>
            <w:rStyle w:val="Hyperlink"/>
          </w:rPr>
          <w:t>D.1.1 Purpose</w:t>
        </w:r>
        <w:r w:rsidR="00BD63D6">
          <w:rPr>
            <w:webHidden/>
          </w:rPr>
          <w:tab/>
        </w:r>
        <w:r w:rsidR="00BD63D6">
          <w:rPr>
            <w:webHidden/>
          </w:rPr>
          <w:fldChar w:fldCharType="begin"/>
        </w:r>
        <w:r w:rsidR="00BD63D6">
          <w:rPr>
            <w:webHidden/>
          </w:rPr>
          <w:instrText xml:space="preserve"> PAGEREF _Toc104471494 \h </w:instrText>
        </w:r>
        <w:r w:rsidR="00BD63D6">
          <w:rPr>
            <w:webHidden/>
          </w:rPr>
        </w:r>
        <w:r w:rsidR="00BD63D6">
          <w:rPr>
            <w:webHidden/>
          </w:rPr>
          <w:fldChar w:fldCharType="separate"/>
        </w:r>
        <w:r w:rsidR="00BD63D6">
          <w:rPr>
            <w:webHidden/>
          </w:rPr>
          <w:t>1</w:t>
        </w:r>
        <w:r w:rsidR="00BD63D6">
          <w:rPr>
            <w:webHidden/>
          </w:rPr>
          <w:fldChar w:fldCharType="end"/>
        </w:r>
      </w:hyperlink>
    </w:p>
    <w:p w14:paraId="266E40BD" w14:textId="7C000AEF" w:rsidR="00BD63D6" w:rsidRDefault="00B07AC0">
      <w:pPr>
        <w:pStyle w:val="TOC2"/>
        <w:rPr>
          <w:rFonts w:asciiTheme="minorHAnsi" w:eastAsiaTheme="minorEastAsia" w:hAnsiTheme="minorHAnsi" w:cstheme="minorBidi"/>
          <w:szCs w:val="24"/>
        </w:rPr>
      </w:pPr>
      <w:hyperlink w:anchor="_Toc104471495" w:history="1">
        <w:r w:rsidR="00BD63D6" w:rsidRPr="00032F34">
          <w:rPr>
            <w:rStyle w:val="Hyperlink"/>
          </w:rPr>
          <w:t>D.1.2 Scope</w:t>
        </w:r>
        <w:r w:rsidR="00BD63D6">
          <w:rPr>
            <w:webHidden/>
          </w:rPr>
          <w:tab/>
        </w:r>
        <w:r w:rsidR="00BD63D6">
          <w:rPr>
            <w:webHidden/>
          </w:rPr>
          <w:fldChar w:fldCharType="begin"/>
        </w:r>
        <w:r w:rsidR="00BD63D6">
          <w:rPr>
            <w:webHidden/>
          </w:rPr>
          <w:instrText xml:space="preserve"> PAGEREF _Toc104471495 \h </w:instrText>
        </w:r>
        <w:r w:rsidR="00BD63D6">
          <w:rPr>
            <w:webHidden/>
          </w:rPr>
        </w:r>
        <w:r w:rsidR="00BD63D6">
          <w:rPr>
            <w:webHidden/>
          </w:rPr>
          <w:fldChar w:fldCharType="separate"/>
        </w:r>
        <w:r w:rsidR="00BD63D6">
          <w:rPr>
            <w:webHidden/>
          </w:rPr>
          <w:t>2</w:t>
        </w:r>
        <w:r w:rsidR="00BD63D6">
          <w:rPr>
            <w:webHidden/>
          </w:rPr>
          <w:fldChar w:fldCharType="end"/>
        </w:r>
      </w:hyperlink>
    </w:p>
    <w:p w14:paraId="6EB65B43" w14:textId="450E2EC0" w:rsidR="00BD63D6" w:rsidRDefault="00B07AC0">
      <w:pPr>
        <w:pStyle w:val="TOC2"/>
        <w:rPr>
          <w:rFonts w:asciiTheme="minorHAnsi" w:eastAsiaTheme="minorEastAsia" w:hAnsiTheme="minorHAnsi" w:cstheme="minorBidi"/>
          <w:szCs w:val="24"/>
        </w:rPr>
      </w:pPr>
      <w:hyperlink w:anchor="_Toc104471496" w:history="1">
        <w:r w:rsidR="00BD63D6" w:rsidRPr="00032F34">
          <w:rPr>
            <w:rStyle w:val="Hyperlink"/>
          </w:rPr>
          <w:t>D.1.3 Related Documentation</w:t>
        </w:r>
        <w:r w:rsidR="00BD63D6">
          <w:rPr>
            <w:webHidden/>
          </w:rPr>
          <w:tab/>
        </w:r>
        <w:r w:rsidR="00BD63D6">
          <w:rPr>
            <w:webHidden/>
          </w:rPr>
          <w:fldChar w:fldCharType="begin"/>
        </w:r>
        <w:r w:rsidR="00BD63D6">
          <w:rPr>
            <w:webHidden/>
          </w:rPr>
          <w:instrText xml:space="preserve"> PAGEREF _Toc104471496 \h </w:instrText>
        </w:r>
        <w:r w:rsidR="00BD63D6">
          <w:rPr>
            <w:webHidden/>
          </w:rPr>
        </w:r>
        <w:r w:rsidR="00BD63D6">
          <w:rPr>
            <w:webHidden/>
          </w:rPr>
          <w:fldChar w:fldCharType="separate"/>
        </w:r>
        <w:r w:rsidR="00BD63D6">
          <w:rPr>
            <w:webHidden/>
          </w:rPr>
          <w:t>2</w:t>
        </w:r>
        <w:r w:rsidR="00BD63D6">
          <w:rPr>
            <w:webHidden/>
          </w:rPr>
          <w:fldChar w:fldCharType="end"/>
        </w:r>
      </w:hyperlink>
    </w:p>
    <w:p w14:paraId="64D819EA" w14:textId="2B7FAEA3" w:rsidR="00BD63D6" w:rsidRDefault="00B07AC0">
      <w:pPr>
        <w:pStyle w:val="TOC3"/>
        <w:rPr>
          <w:rFonts w:asciiTheme="minorHAnsi" w:eastAsiaTheme="minorEastAsia" w:hAnsiTheme="minorHAnsi" w:cstheme="minorBidi"/>
          <w:szCs w:val="24"/>
        </w:rPr>
      </w:pPr>
      <w:hyperlink w:anchor="_Toc104471497" w:history="1">
        <w:r w:rsidR="00BD63D6" w:rsidRPr="00032F34">
          <w:rPr>
            <w:rStyle w:val="Hyperlink"/>
          </w:rPr>
          <w:t>D.1.3.1 Applicable Documents</w:t>
        </w:r>
        <w:r w:rsidR="00BD63D6">
          <w:rPr>
            <w:webHidden/>
          </w:rPr>
          <w:tab/>
        </w:r>
        <w:r w:rsidR="00BD63D6">
          <w:rPr>
            <w:webHidden/>
          </w:rPr>
          <w:fldChar w:fldCharType="begin"/>
        </w:r>
        <w:r w:rsidR="00BD63D6">
          <w:rPr>
            <w:webHidden/>
          </w:rPr>
          <w:instrText xml:space="preserve"> PAGEREF _Toc104471497 \h </w:instrText>
        </w:r>
        <w:r w:rsidR="00BD63D6">
          <w:rPr>
            <w:webHidden/>
          </w:rPr>
        </w:r>
        <w:r w:rsidR="00BD63D6">
          <w:rPr>
            <w:webHidden/>
          </w:rPr>
          <w:fldChar w:fldCharType="separate"/>
        </w:r>
        <w:r w:rsidR="00BD63D6">
          <w:rPr>
            <w:webHidden/>
          </w:rPr>
          <w:t>2</w:t>
        </w:r>
        <w:r w:rsidR="00BD63D6">
          <w:rPr>
            <w:webHidden/>
          </w:rPr>
          <w:fldChar w:fldCharType="end"/>
        </w:r>
      </w:hyperlink>
    </w:p>
    <w:p w14:paraId="51671A85" w14:textId="458396F7" w:rsidR="00BD63D6" w:rsidRDefault="00B07AC0">
      <w:pPr>
        <w:pStyle w:val="TOC3"/>
        <w:rPr>
          <w:rFonts w:asciiTheme="minorHAnsi" w:eastAsiaTheme="minorEastAsia" w:hAnsiTheme="minorHAnsi" w:cstheme="minorBidi"/>
          <w:szCs w:val="24"/>
        </w:rPr>
      </w:pPr>
      <w:hyperlink w:anchor="_Toc104471498" w:history="1">
        <w:r w:rsidR="00BD63D6" w:rsidRPr="00032F34">
          <w:rPr>
            <w:rStyle w:val="Hyperlink"/>
          </w:rPr>
          <w:t>D.1.3.2 Reference Documents</w:t>
        </w:r>
        <w:r w:rsidR="00BD63D6">
          <w:rPr>
            <w:webHidden/>
          </w:rPr>
          <w:tab/>
        </w:r>
        <w:r w:rsidR="00BD63D6">
          <w:rPr>
            <w:webHidden/>
          </w:rPr>
          <w:fldChar w:fldCharType="begin"/>
        </w:r>
        <w:r w:rsidR="00BD63D6">
          <w:rPr>
            <w:webHidden/>
          </w:rPr>
          <w:instrText xml:space="preserve"> PAGEREF _Toc104471498 \h </w:instrText>
        </w:r>
        <w:r w:rsidR="00BD63D6">
          <w:rPr>
            <w:webHidden/>
          </w:rPr>
        </w:r>
        <w:r w:rsidR="00BD63D6">
          <w:rPr>
            <w:webHidden/>
          </w:rPr>
          <w:fldChar w:fldCharType="separate"/>
        </w:r>
        <w:r w:rsidR="00BD63D6">
          <w:rPr>
            <w:webHidden/>
          </w:rPr>
          <w:t>2</w:t>
        </w:r>
        <w:r w:rsidR="00BD63D6">
          <w:rPr>
            <w:webHidden/>
          </w:rPr>
          <w:fldChar w:fldCharType="end"/>
        </w:r>
      </w:hyperlink>
    </w:p>
    <w:p w14:paraId="7B714B76" w14:textId="27006DEC" w:rsidR="00BD63D6" w:rsidRDefault="00B07AC0">
      <w:pPr>
        <w:pStyle w:val="TOC2"/>
        <w:rPr>
          <w:rFonts w:asciiTheme="minorHAnsi" w:eastAsiaTheme="minorEastAsia" w:hAnsiTheme="minorHAnsi" w:cstheme="minorBidi"/>
          <w:szCs w:val="24"/>
        </w:rPr>
      </w:pPr>
      <w:hyperlink w:anchor="_Toc104471499" w:history="1">
        <w:r w:rsidR="00BD63D6" w:rsidRPr="00032F34">
          <w:rPr>
            <w:rStyle w:val="Hyperlink"/>
          </w:rPr>
          <w:t>D.1.4 Impact</w:t>
        </w:r>
        <w:r w:rsidR="00BD63D6">
          <w:rPr>
            <w:webHidden/>
          </w:rPr>
          <w:tab/>
        </w:r>
        <w:r w:rsidR="00BD63D6">
          <w:rPr>
            <w:webHidden/>
          </w:rPr>
          <w:fldChar w:fldCharType="begin"/>
        </w:r>
        <w:r w:rsidR="00BD63D6">
          <w:rPr>
            <w:webHidden/>
          </w:rPr>
          <w:instrText xml:space="preserve"> PAGEREF _Toc104471499 \h </w:instrText>
        </w:r>
        <w:r w:rsidR="00BD63D6">
          <w:rPr>
            <w:webHidden/>
          </w:rPr>
        </w:r>
        <w:r w:rsidR="00BD63D6">
          <w:rPr>
            <w:webHidden/>
          </w:rPr>
          <w:fldChar w:fldCharType="separate"/>
        </w:r>
        <w:r w:rsidR="00BD63D6">
          <w:rPr>
            <w:webHidden/>
          </w:rPr>
          <w:t>3</w:t>
        </w:r>
        <w:r w:rsidR="00BD63D6">
          <w:rPr>
            <w:webHidden/>
          </w:rPr>
          <w:fldChar w:fldCharType="end"/>
        </w:r>
      </w:hyperlink>
    </w:p>
    <w:p w14:paraId="4468E454" w14:textId="00365A01" w:rsidR="00BD63D6" w:rsidRDefault="00B07AC0">
      <w:pPr>
        <w:pStyle w:val="TOC2"/>
        <w:rPr>
          <w:rFonts w:asciiTheme="minorHAnsi" w:eastAsiaTheme="minorEastAsia" w:hAnsiTheme="minorHAnsi" w:cstheme="minorBidi"/>
          <w:szCs w:val="24"/>
        </w:rPr>
      </w:pPr>
      <w:hyperlink w:anchor="_Toc104471500" w:history="1">
        <w:r w:rsidR="00BD63D6" w:rsidRPr="00032F34">
          <w:rPr>
            <w:rStyle w:val="Hyperlink"/>
          </w:rPr>
          <w:t>D.1.5 Copyright Notice</w:t>
        </w:r>
        <w:r w:rsidR="00BD63D6">
          <w:rPr>
            <w:webHidden/>
          </w:rPr>
          <w:tab/>
        </w:r>
        <w:r w:rsidR="00BD63D6">
          <w:rPr>
            <w:webHidden/>
          </w:rPr>
          <w:fldChar w:fldCharType="begin"/>
        </w:r>
        <w:r w:rsidR="00BD63D6">
          <w:rPr>
            <w:webHidden/>
          </w:rPr>
          <w:instrText xml:space="preserve"> PAGEREF _Toc104471500 \h </w:instrText>
        </w:r>
        <w:r w:rsidR="00BD63D6">
          <w:rPr>
            <w:webHidden/>
          </w:rPr>
        </w:r>
        <w:r w:rsidR="00BD63D6">
          <w:rPr>
            <w:webHidden/>
          </w:rPr>
          <w:fldChar w:fldCharType="separate"/>
        </w:r>
        <w:r w:rsidR="00BD63D6">
          <w:rPr>
            <w:webHidden/>
          </w:rPr>
          <w:t>3</w:t>
        </w:r>
        <w:r w:rsidR="00BD63D6">
          <w:rPr>
            <w:webHidden/>
          </w:rPr>
          <w:fldChar w:fldCharType="end"/>
        </w:r>
      </w:hyperlink>
    </w:p>
    <w:p w14:paraId="070C4B1A" w14:textId="7C7688B6" w:rsidR="00BD63D6" w:rsidRDefault="00B07AC0">
      <w:pPr>
        <w:pStyle w:val="TOC2"/>
        <w:rPr>
          <w:rFonts w:asciiTheme="minorHAnsi" w:eastAsiaTheme="minorEastAsia" w:hAnsiTheme="minorHAnsi" w:cstheme="minorBidi"/>
          <w:szCs w:val="24"/>
        </w:rPr>
      </w:pPr>
      <w:hyperlink w:anchor="_Toc104471501" w:history="1">
        <w:r w:rsidR="00BD63D6" w:rsidRPr="00032F34">
          <w:rPr>
            <w:rStyle w:val="Hyperlink"/>
          </w:rPr>
          <w:t>D.1.6 Feedback</w:t>
        </w:r>
        <w:r w:rsidR="00BD63D6">
          <w:rPr>
            <w:webHidden/>
          </w:rPr>
          <w:tab/>
        </w:r>
        <w:r w:rsidR="00BD63D6">
          <w:rPr>
            <w:webHidden/>
          </w:rPr>
          <w:fldChar w:fldCharType="begin"/>
        </w:r>
        <w:r w:rsidR="00BD63D6">
          <w:rPr>
            <w:webHidden/>
          </w:rPr>
          <w:instrText xml:space="preserve"> PAGEREF _Toc104471501 \h </w:instrText>
        </w:r>
        <w:r w:rsidR="00BD63D6">
          <w:rPr>
            <w:webHidden/>
          </w:rPr>
        </w:r>
        <w:r w:rsidR="00BD63D6">
          <w:rPr>
            <w:webHidden/>
          </w:rPr>
          <w:fldChar w:fldCharType="separate"/>
        </w:r>
        <w:r w:rsidR="00BD63D6">
          <w:rPr>
            <w:webHidden/>
          </w:rPr>
          <w:t>3</w:t>
        </w:r>
        <w:r w:rsidR="00BD63D6">
          <w:rPr>
            <w:webHidden/>
          </w:rPr>
          <w:fldChar w:fldCharType="end"/>
        </w:r>
      </w:hyperlink>
    </w:p>
    <w:p w14:paraId="7DA9DD16" w14:textId="35023ED4" w:rsidR="00BD63D6" w:rsidRDefault="00B07AC0">
      <w:pPr>
        <w:pStyle w:val="TOC2"/>
        <w:rPr>
          <w:rFonts w:asciiTheme="minorHAnsi" w:eastAsiaTheme="minorEastAsia" w:hAnsiTheme="minorHAnsi" w:cstheme="minorBidi"/>
          <w:szCs w:val="24"/>
        </w:rPr>
      </w:pPr>
      <w:hyperlink w:anchor="_Toc104471502" w:history="1">
        <w:r w:rsidR="00BD63D6" w:rsidRPr="00032F34">
          <w:rPr>
            <w:rStyle w:val="Hyperlink"/>
          </w:rPr>
          <w:t>D.1.7 Document Conventions</w:t>
        </w:r>
        <w:r w:rsidR="00BD63D6">
          <w:rPr>
            <w:webHidden/>
          </w:rPr>
          <w:tab/>
        </w:r>
        <w:r w:rsidR="00BD63D6">
          <w:rPr>
            <w:webHidden/>
          </w:rPr>
          <w:fldChar w:fldCharType="begin"/>
        </w:r>
        <w:r w:rsidR="00BD63D6">
          <w:rPr>
            <w:webHidden/>
          </w:rPr>
          <w:instrText xml:space="preserve"> PAGEREF _Toc104471502 \h </w:instrText>
        </w:r>
        <w:r w:rsidR="00BD63D6">
          <w:rPr>
            <w:webHidden/>
          </w:rPr>
        </w:r>
        <w:r w:rsidR="00BD63D6">
          <w:rPr>
            <w:webHidden/>
          </w:rPr>
          <w:fldChar w:fldCharType="separate"/>
        </w:r>
        <w:r w:rsidR="00BD63D6">
          <w:rPr>
            <w:webHidden/>
          </w:rPr>
          <w:t>3</w:t>
        </w:r>
        <w:r w:rsidR="00BD63D6">
          <w:rPr>
            <w:webHidden/>
          </w:rPr>
          <w:fldChar w:fldCharType="end"/>
        </w:r>
      </w:hyperlink>
    </w:p>
    <w:p w14:paraId="7893A17B" w14:textId="63750859" w:rsidR="00BD63D6" w:rsidRDefault="00B07AC0">
      <w:pPr>
        <w:pStyle w:val="TOC1"/>
        <w:rPr>
          <w:rFonts w:asciiTheme="minorHAnsi" w:eastAsiaTheme="minorEastAsia" w:hAnsiTheme="minorHAnsi" w:cstheme="minorBidi"/>
          <w:caps w:val="0"/>
          <w:noProof/>
        </w:rPr>
      </w:pPr>
      <w:hyperlink w:anchor="_Toc104471503" w:history="1">
        <w:r w:rsidR="00BD63D6" w:rsidRPr="00032F34">
          <w:rPr>
            <w:rStyle w:val="Hyperlink"/>
            <w:noProof/>
          </w:rPr>
          <w:t>D.2 Services Metadata Conceptual Model</w:t>
        </w:r>
        <w:r w:rsidR="00BD63D6">
          <w:rPr>
            <w:noProof/>
            <w:webHidden/>
          </w:rPr>
          <w:tab/>
        </w:r>
        <w:r w:rsidR="00BD63D6">
          <w:rPr>
            <w:noProof/>
            <w:webHidden/>
          </w:rPr>
          <w:fldChar w:fldCharType="begin"/>
        </w:r>
        <w:r w:rsidR="00BD63D6">
          <w:rPr>
            <w:noProof/>
            <w:webHidden/>
          </w:rPr>
          <w:instrText xml:space="preserve"> PAGEREF _Toc104471503 \h </w:instrText>
        </w:r>
        <w:r w:rsidR="00BD63D6">
          <w:rPr>
            <w:noProof/>
            <w:webHidden/>
          </w:rPr>
        </w:r>
        <w:r w:rsidR="00BD63D6">
          <w:rPr>
            <w:noProof/>
            <w:webHidden/>
          </w:rPr>
          <w:fldChar w:fldCharType="separate"/>
        </w:r>
        <w:r w:rsidR="00BD63D6">
          <w:rPr>
            <w:noProof/>
            <w:webHidden/>
          </w:rPr>
          <w:t>4</w:t>
        </w:r>
        <w:r w:rsidR="00BD63D6">
          <w:rPr>
            <w:noProof/>
            <w:webHidden/>
          </w:rPr>
          <w:fldChar w:fldCharType="end"/>
        </w:r>
      </w:hyperlink>
    </w:p>
    <w:p w14:paraId="52A6DBB3" w14:textId="73246F15" w:rsidR="00BD63D6" w:rsidRDefault="00B07AC0">
      <w:pPr>
        <w:pStyle w:val="TOC2"/>
        <w:rPr>
          <w:rFonts w:asciiTheme="minorHAnsi" w:eastAsiaTheme="minorEastAsia" w:hAnsiTheme="minorHAnsi" w:cstheme="minorBidi"/>
          <w:szCs w:val="24"/>
        </w:rPr>
      </w:pPr>
      <w:hyperlink w:anchor="_Toc104471504" w:history="1">
        <w:r w:rsidR="00BD63D6" w:rsidRPr="00032F34">
          <w:rPr>
            <w:rStyle w:val="Hyperlink"/>
          </w:rPr>
          <w:t>D.2.1 Use Cases</w:t>
        </w:r>
        <w:r w:rsidR="00BD63D6">
          <w:rPr>
            <w:webHidden/>
          </w:rPr>
          <w:tab/>
        </w:r>
        <w:r w:rsidR="00BD63D6">
          <w:rPr>
            <w:webHidden/>
          </w:rPr>
          <w:fldChar w:fldCharType="begin"/>
        </w:r>
        <w:r w:rsidR="00BD63D6">
          <w:rPr>
            <w:webHidden/>
          </w:rPr>
          <w:instrText xml:space="preserve"> PAGEREF _Toc104471504 \h </w:instrText>
        </w:r>
        <w:r w:rsidR="00BD63D6">
          <w:rPr>
            <w:webHidden/>
          </w:rPr>
        </w:r>
        <w:r w:rsidR="00BD63D6">
          <w:rPr>
            <w:webHidden/>
          </w:rPr>
          <w:fldChar w:fldCharType="separate"/>
        </w:r>
        <w:r w:rsidR="00BD63D6">
          <w:rPr>
            <w:webHidden/>
          </w:rPr>
          <w:t>5</w:t>
        </w:r>
        <w:r w:rsidR="00BD63D6">
          <w:rPr>
            <w:webHidden/>
          </w:rPr>
          <w:fldChar w:fldCharType="end"/>
        </w:r>
      </w:hyperlink>
    </w:p>
    <w:p w14:paraId="66475125" w14:textId="27A568F9" w:rsidR="00BD63D6" w:rsidRDefault="00B07AC0">
      <w:pPr>
        <w:pStyle w:val="TOC3"/>
        <w:rPr>
          <w:rFonts w:asciiTheme="minorHAnsi" w:eastAsiaTheme="minorEastAsia" w:hAnsiTheme="minorHAnsi" w:cstheme="minorBidi"/>
          <w:szCs w:val="24"/>
        </w:rPr>
      </w:pPr>
      <w:hyperlink w:anchor="_Toc104471505" w:history="1">
        <w:r w:rsidR="00BD63D6" w:rsidRPr="00032F34">
          <w:rPr>
            <w:rStyle w:val="Hyperlink"/>
          </w:rPr>
          <w:t>D.2.1.1 Collection Search</w:t>
        </w:r>
        <w:r w:rsidR="00BD63D6">
          <w:rPr>
            <w:webHidden/>
          </w:rPr>
          <w:tab/>
        </w:r>
        <w:r w:rsidR="00BD63D6">
          <w:rPr>
            <w:webHidden/>
          </w:rPr>
          <w:fldChar w:fldCharType="begin"/>
        </w:r>
        <w:r w:rsidR="00BD63D6">
          <w:rPr>
            <w:webHidden/>
          </w:rPr>
          <w:instrText xml:space="preserve"> PAGEREF _Toc104471505 \h </w:instrText>
        </w:r>
        <w:r w:rsidR="00BD63D6">
          <w:rPr>
            <w:webHidden/>
          </w:rPr>
        </w:r>
        <w:r w:rsidR="00BD63D6">
          <w:rPr>
            <w:webHidden/>
          </w:rPr>
          <w:fldChar w:fldCharType="separate"/>
        </w:r>
        <w:r w:rsidR="00BD63D6">
          <w:rPr>
            <w:webHidden/>
          </w:rPr>
          <w:t>5</w:t>
        </w:r>
        <w:r w:rsidR="00BD63D6">
          <w:rPr>
            <w:webHidden/>
          </w:rPr>
          <w:fldChar w:fldCharType="end"/>
        </w:r>
      </w:hyperlink>
    </w:p>
    <w:p w14:paraId="5900E097" w14:textId="25D0B144" w:rsidR="00BD63D6" w:rsidRDefault="00B07AC0">
      <w:pPr>
        <w:pStyle w:val="TOC3"/>
        <w:rPr>
          <w:rFonts w:asciiTheme="minorHAnsi" w:eastAsiaTheme="minorEastAsia" w:hAnsiTheme="minorHAnsi" w:cstheme="minorBidi"/>
          <w:szCs w:val="24"/>
        </w:rPr>
      </w:pPr>
      <w:hyperlink w:anchor="_Toc104471506" w:history="1">
        <w:r w:rsidR="00BD63D6" w:rsidRPr="00032F34">
          <w:rPr>
            <w:rStyle w:val="Hyperlink"/>
          </w:rPr>
          <w:t>D.2.1.2 End-to-End Services request to an OPeNDAP service</w:t>
        </w:r>
        <w:r w:rsidR="00BD63D6">
          <w:rPr>
            <w:webHidden/>
          </w:rPr>
          <w:tab/>
        </w:r>
        <w:r w:rsidR="00BD63D6">
          <w:rPr>
            <w:webHidden/>
          </w:rPr>
          <w:fldChar w:fldCharType="begin"/>
        </w:r>
        <w:r w:rsidR="00BD63D6">
          <w:rPr>
            <w:webHidden/>
          </w:rPr>
          <w:instrText xml:space="preserve"> PAGEREF _Toc104471506 \h </w:instrText>
        </w:r>
        <w:r w:rsidR="00BD63D6">
          <w:rPr>
            <w:webHidden/>
          </w:rPr>
        </w:r>
        <w:r w:rsidR="00BD63D6">
          <w:rPr>
            <w:webHidden/>
          </w:rPr>
          <w:fldChar w:fldCharType="separate"/>
        </w:r>
        <w:r w:rsidR="00BD63D6">
          <w:rPr>
            <w:webHidden/>
          </w:rPr>
          <w:t>8</w:t>
        </w:r>
        <w:r w:rsidR="00BD63D6">
          <w:rPr>
            <w:webHidden/>
          </w:rPr>
          <w:fldChar w:fldCharType="end"/>
        </w:r>
      </w:hyperlink>
    </w:p>
    <w:p w14:paraId="11B4ED21" w14:textId="4701D814" w:rsidR="00BD63D6" w:rsidRDefault="00B07AC0">
      <w:pPr>
        <w:pStyle w:val="TOC3"/>
        <w:rPr>
          <w:rFonts w:asciiTheme="minorHAnsi" w:eastAsiaTheme="minorEastAsia" w:hAnsiTheme="minorHAnsi" w:cstheme="minorBidi"/>
          <w:szCs w:val="24"/>
        </w:rPr>
      </w:pPr>
      <w:hyperlink w:anchor="_Toc104471507" w:history="1">
        <w:r w:rsidR="00BD63D6" w:rsidRPr="00032F34">
          <w:rPr>
            <w:rStyle w:val="Hyperlink"/>
          </w:rPr>
          <w:t>D.2.1.3 Operation Request to a Web Service</w:t>
        </w:r>
        <w:r w:rsidR="00BD63D6">
          <w:rPr>
            <w:webHidden/>
          </w:rPr>
          <w:tab/>
        </w:r>
        <w:r w:rsidR="00BD63D6">
          <w:rPr>
            <w:webHidden/>
          </w:rPr>
          <w:fldChar w:fldCharType="begin"/>
        </w:r>
        <w:r w:rsidR="00BD63D6">
          <w:rPr>
            <w:webHidden/>
          </w:rPr>
          <w:instrText xml:space="preserve"> PAGEREF _Toc104471507 \h </w:instrText>
        </w:r>
        <w:r w:rsidR="00BD63D6">
          <w:rPr>
            <w:webHidden/>
          </w:rPr>
        </w:r>
        <w:r w:rsidR="00BD63D6">
          <w:rPr>
            <w:webHidden/>
          </w:rPr>
          <w:fldChar w:fldCharType="separate"/>
        </w:r>
        <w:r w:rsidR="00BD63D6">
          <w:rPr>
            <w:webHidden/>
          </w:rPr>
          <w:t>10</w:t>
        </w:r>
        <w:r w:rsidR="00BD63D6">
          <w:rPr>
            <w:webHidden/>
          </w:rPr>
          <w:fldChar w:fldCharType="end"/>
        </w:r>
      </w:hyperlink>
    </w:p>
    <w:p w14:paraId="64F9D085" w14:textId="24A40641" w:rsidR="00BD63D6" w:rsidRDefault="00B07AC0">
      <w:pPr>
        <w:pStyle w:val="TOC2"/>
        <w:rPr>
          <w:rFonts w:asciiTheme="minorHAnsi" w:eastAsiaTheme="minorEastAsia" w:hAnsiTheme="minorHAnsi" w:cstheme="minorBidi"/>
          <w:szCs w:val="24"/>
        </w:rPr>
      </w:pPr>
      <w:hyperlink w:anchor="_Toc104471508" w:history="1">
        <w:r w:rsidR="00BD63D6" w:rsidRPr="00032F34">
          <w:rPr>
            <w:rStyle w:val="Hyperlink"/>
          </w:rPr>
          <w:t>D.2.2 UMM-S Metadata Model</w:t>
        </w:r>
        <w:r w:rsidR="00BD63D6">
          <w:rPr>
            <w:webHidden/>
          </w:rPr>
          <w:tab/>
        </w:r>
        <w:r w:rsidR="00BD63D6">
          <w:rPr>
            <w:webHidden/>
          </w:rPr>
          <w:fldChar w:fldCharType="begin"/>
        </w:r>
        <w:r w:rsidR="00BD63D6">
          <w:rPr>
            <w:webHidden/>
          </w:rPr>
          <w:instrText xml:space="preserve"> PAGEREF _Toc104471508 \h </w:instrText>
        </w:r>
        <w:r w:rsidR="00BD63D6">
          <w:rPr>
            <w:webHidden/>
          </w:rPr>
        </w:r>
        <w:r w:rsidR="00BD63D6">
          <w:rPr>
            <w:webHidden/>
          </w:rPr>
          <w:fldChar w:fldCharType="separate"/>
        </w:r>
        <w:r w:rsidR="00BD63D6">
          <w:rPr>
            <w:webHidden/>
          </w:rPr>
          <w:t>12</w:t>
        </w:r>
        <w:r w:rsidR="00BD63D6">
          <w:rPr>
            <w:webHidden/>
          </w:rPr>
          <w:fldChar w:fldCharType="end"/>
        </w:r>
      </w:hyperlink>
    </w:p>
    <w:p w14:paraId="5EC16DBC" w14:textId="55E40CC3" w:rsidR="00BD63D6" w:rsidRDefault="00B07AC0">
      <w:pPr>
        <w:pStyle w:val="TOC3"/>
        <w:rPr>
          <w:rFonts w:asciiTheme="minorHAnsi" w:eastAsiaTheme="minorEastAsia" w:hAnsiTheme="minorHAnsi" w:cstheme="minorBidi"/>
          <w:szCs w:val="24"/>
        </w:rPr>
      </w:pPr>
      <w:hyperlink w:anchor="_Toc104471509" w:history="1">
        <w:r w:rsidR="00BD63D6" w:rsidRPr="00032F34">
          <w:rPr>
            <w:rStyle w:val="Hyperlink"/>
          </w:rPr>
          <w:t>D.2.2.1 Name [R]</w:t>
        </w:r>
        <w:r w:rsidR="00BD63D6">
          <w:rPr>
            <w:webHidden/>
          </w:rPr>
          <w:tab/>
        </w:r>
        <w:r w:rsidR="00BD63D6">
          <w:rPr>
            <w:webHidden/>
          </w:rPr>
          <w:fldChar w:fldCharType="begin"/>
        </w:r>
        <w:r w:rsidR="00BD63D6">
          <w:rPr>
            <w:webHidden/>
          </w:rPr>
          <w:instrText xml:space="preserve"> PAGEREF _Toc104471509 \h </w:instrText>
        </w:r>
        <w:r w:rsidR="00BD63D6">
          <w:rPr>
            <w:webHidden/>
          </w:rPr>
        </w:r>
        <w:r w:rsidR="00BD63D6">
          <w:rPr>
            <w:webHidden/>
          </w:rPr>
          <w:fldChar w:fldCharType="separate"/>
        </w:r>
        <w:r w:rsidR="00BD63D6">
          <w:rPr>
            <w:webHidden/>
          </w:rPr>
          <w:t>14</w:t>
        </w:r>
        <w:r w:rsidR="00BD63D6">
          <w:rPr>
            <w:webHidden/>
          </w:rPr>
          <w:fldChar w:fldCharType="end"/>
        </w:r>
      </w:hyperlink>
    </w:p>
    <w:p w14:paraId="3D9BA2F5" w14:textId="0CE8A8CC" w:rsidR="00BD63D6" w:rsidRDefault="00B07AC0">
      <w:pPr>
        <w:pStyle w:val="TOC3"/>
        <w:rPr>
          <w:rFonts w:asciiTheme="minorHAnsi" w:eastAsiaTheme="minorEastAsia" w:hAnsiTheme="minorHAnsi" w:cstheme="minorBidi"/>
          <w:szCs w:val="24"/>
        </w:rPr>
      </w:pPr>
      <w:hyperlink w:anchor="_Toc104471510" w:history="1">
        <w:r w:rsidR="00BD63D6" w:rsidRPr="00032F34">
          <w:rPr>
            <w:rStyle w:val="Hyperlink"/>
          </w:rPr>
          <w:t>D.2.2.2 LongName [R]</w:t>
        </w:r>
        <w:r w:rsidR="00BD63D6">
          <w:rPr>
            <w:webHidden/>
          </w:rPr>
          <w:tab/>
        </w:r>
        <w:r w:rsidR="00BD63D6">
          <w:rPr>
            <w:webHidden/>
          </w:rPr>
          <w:fldChar w:fldCharType="begin"/>
        </w:r>
        <w:r w:rsidR="00BD63D6">
          <w:rPr>
            <w:webHidden/>
          </w:rPr>
          <w:instrText xml:space="preserve"> PAGEREF _Toc104471510 \h </w:instrText>
        </w:r>
        <w:r w:rsidR="00BD63D6">
          <w:rPr>
            <w:webHidden/>
          </w:rPr>
        </w:r>
        <w:r w:rsidR="00BD63D6">
          <w:rPr>
            <w:webHidden/>
          </w:rPr>
          <w:fldChar w:fldCharType="separate"/>
        </w:r>
        <w:r w:rsidR="00BD63D6">
          <w:rPr>
            <w:webHidden/>
          </w:rPr>
          <w:t>14</w:t>
        </w:r>
        <w:r w:rsidR="00BD63D6">
          <w:rPr>
            <w:webHidden/>
          </w:rPr>
          <w:fldChar w:fldCharType="end"/>
        </w:r>
      </w:hyperlink>
    </w:p>
    <w:p w14:paraId="16C76CCB" w14:textId="79A28682" w:rsidR="00BD63D6" w:rsidRDefault="00B07AC0">
      <w:pPr>
        <w:pStyle w:val="TOC3"/>
        <w:rPr>
          <w:rFonts w:asciiTheme="minorHAnsi" w:eastAsiaTheme="minorEastAsia" w:hAnsiTheme="minorHAnsi" w:cstheme="minorBidi"/>
          <w:szCs w:val="24"/>
        </w:rPr>
      </w:pPr>
      <w:hyperlink w:anchor="_Toc104471511" w:history="1">
        <w:r w:rsidR="00BD63D6" w:rsidRPr="00032F34">
          <w:rPr>
            <w:rStyle w:val="Hyperlink"/>
          </w:rPr>
          <w:t>D.2.2.3 Type [R]</w:t>
        </w:r>
        <w:r w:rsidR="00BD63D6">
          <w:rPr>
            <w:webHidden/>
          </w:rPr>
          <w:tab/>
        </w:r>
        <w:r w:rsidR="00BD63D6">
          <w:rPr>
            <w:webHidden/>
          </w:rPr>
          <w:fldChar w:fldCharType="begin"/>
        </w:r>
        <w:r w:rsidR="00BD63D6">
          <w:rPr>
            <w:webHidden/>
          </w:rPr>
          <w:instrText xml:space="preserve"> PAGEREF _Toc104471511 \h </w:instrText>
        </w:r>
        <w:r w:rsidR="00BD63D6">
          <w:rPr>
            <w:webHidden/>
          </w:rPr>
        </w:r>
        <w:r w:rsidR="00BD63D6">
          <w:rPr>
            <w:webHidden/>
          </w:rPr>
          <w:fldChar w:fldCharType="separate"/>
        </w:r>
        <w:r w:rsidR="00BD63D6">
          <w:rPr>
            <w:webHidden/>
          </w:rPr>
          <w:t>14</w:t>
        </w:r>
        <w:r w:rsidR="00BD63D6">
          <w:rPr>
            <w:webHidden/>
          </w:rPr>
          <w:fldChar w:fldCharType="end"/>
        </w:r>
      </w:hyperlink>
    </w:p>
    <w:p w14:paraId="7BA56EC6" w14:textId="47586856" w:rsidR="00BD63D6" w:rsidRDefault="00B07AC0">
      <w:pPr>
        <w:pStyle w:val="TOC3"/>
        <w:rPr>
          <w:rFonts w:asciiTheme="minorHAnsi" w:eastAsiaTheme="minorEastAsia" w:hAnsiTheme="minorHAnsi" w:cstheme="minorBidi"/>
          <w:szCs w:val="24"/>
        </w:rPr>
      </w:pPr>
      <w:hyperlink w:anchor="_Toc104471512" w:history="1">
        <w:r w:rsidR="00BD63D6" w:rsidRPr="00032F34">
          <w:rPr>
            <w:rStyle w:val="Hyperlink"/>
          </w:rPr>
          <w:t>D.2.2.4 Version [R]</w:t>
        </w:r>
        <w:r w:rsidR="00BD63D6">
          <w:rPr>
            <w:webHidden/>
          </w:rPr>
          <w:tab/>
        </w:r>
        <w:r w:rsidR="00BD63D6">
          <w:rPr>
            <w:webHidden/>
          </w:rPr>
          <w:fldChar w:fldCharType="begin"/>
        </w:r>
        <w:r w:rsidR="00BD63D6">
          <w:rPr>
            <w:webHidden/>
          </w:rPr>
          <w:instrText xml:space="preserve"> PAGEREF _Toc104471512 \h </w:instrText>
        </w:r>
        <w:r w:rsidR="00BD63D6">
          <w:rPr>
            <w:webHidden/>
          </w:rPr>
        </w:r>
        <w:r w:rsidR="00BD63D6">
          <w:rPr>
            <w:webHidden/>
          </w:rPr>
          <w:fldChar w:fldCharType="separate"/>
        </w:r>
        <w:r w:rsidR="00BD63D6">
          <w:rPr>
            <w:webHidden/>
          </w:rPr>
          <w:t>15</w:t>
        </w:r>
        <w:r w:rsidR="00BD63D6">
          <w:rPr>
            <w:webHidden/>
          </w:rPr>
          <w:fldChar w:fldCharType="end"/>
        </w:r>
      </w:hyperlink>
    </w:p>
    <w:p w14:paraId="1497A9A1" w14:textId="3F7D8C3D" w:rsidR="00BD63D6" w:rsidRDefault="00B07AC0">
      <w:pPr>
        <w:pStyle w:val="TOC3"/>
        <w:rPr>
          <w:rFonts w:asciiTheme="minorHAnsi" w:eastAsiaTheme="minorEastAsia" w:hAnsiTheme="minorHAnsi" w:cstheme="minorBidi"/>
          <w:szCs w:val="24"/>
        </w:rPr>
      </w:pPr>
      <w:hyperlink w:anchor="_Toc104471513" w:history="1">
        <w:r w:rsidR="00BD63D6" w:rsidRPr="00032F34">
          <w:rPr>
            <w:rStyle w:val="Hyperlink"/>
          </w:rPr>
          <w:t>D.2.2.5 VersionDescription</w:t>
        </w:r>
        <w:r w:rsidR="00BD63D6">
          <w:rPr>
            <w:webHidden/>
          </w:rPr>
          <w:tab/>
        </w:r>
        <w:r w:rsidR="00BD63D6">
          <w:rPr>
            <w:webHidden/>
          </w:rPr>
          <w:fldChar w:fldCharType="begin"/>
        </w:r>
        <w:r w:rsidR="00BD63D6">
          <w:rPr>
            <w:webHidden/>
          </w:rPr>
          <w:instrText xml:space="preserve"> PAGEREF _Toc104471513 \h </w:instrText>
        </w:r>
        <w:r w:rsidR="00BD63D6">
          <w:rPr>
            <w:webHidden/>
          </w:rPr>
        </w:r>
        <w:r w:rsidR="00BD63D6">
          <w:rPr>
            <w:webHidden/>
          </w:rPr>
          <w:fldChar w:fldCharType="separate"/>
        </w:r>
        <w:r w:rsidR="00BD63D6">
          <w:rPr>
            <w:webHidden/>
          </w:rPr>
          <w:t>15</w:t>
        </w:r>
        <w:r w:rsidR="00BD63D6">
          <w:rPr>
            <w:webHidden/>
          </w:rPr>
          <w:fldChar w:fldCharType="end"/>
        </w:r>
      </w:hyperlink>
    </w:p>
    <w:p w14:paraId="1953372B" w14:textId="6EF2D689" w:rsidR="00BD63D6" w:rsidRDefault="00B07AC0">
      <w:pPr>
        <w:pStyle w:val="TOC3"/>
        <w:rPr>
          <w:rFonts w:asciiTheme="minorHAnsi" w:eastAsiaTheme="minorEastAsia" w:hAnsiTheme="minorHAnsi" w:cstheme="minorBidi"/>
          <w:szCs w:val="24"/>
        </w:rPr>
      </w:pPr>
      <w:hyperlink w:anchor="_Toc104471514" w:history="1">
        <w:r w:rsidR="00BD63D6" w:rsidRPr="00032F34">
          <w:rPr>
            <w:rStyle w:val="Hyperlink"/>
          </w:rPr>
          <w:t>D.2.2.6 LastUpdatedDate</w:t>
        </w:r>
        <w:r w:rsidR="00BD63D6">
          <w:rPr>
            <w:webHidden/>
          </w:rPr>
          <w:tab/>
        </w:r>
        <w:r w:rsidR="00BD63D6">
          <w:rPr>
            <w:webHidden/>
          </w:rPr>
          <w:fldChar w:fldCharType="begin"/>
        </w:r>
        <w:r w:rsidR="00BD63D6">
          <w:rPr>
            <w:webHidden/>
          </w:rPr>
          <w:instrText xml:space="preserve"> PAGEREF _Toc104471514 \h </w:instrText>
        </w:r>
        <w:r w:rsidR="00BD63D6">
          <w:rPr>
            <w:webHidden/>
          </w:rPr>
        </w:r>
        <w:r w:rsidR="00BD63D6">
          <w:rPr>
            <w:webHidden/>
          </w:rPr>
          <w:fldChar w:fldCharType="separate"/>
        </w:r>
        <w:r w:rsidR="00BD63D6">
          <w:rPr>
            <w:webHidden/>
          </w:rPr>
          <w:t>15</w:t>
        </w:r>
        <w:r w:rsidR="00BD63D6">
          <w:rPr>
            <w:webHidden/>
          </w:rPr>
          <w:fldChar w:fldCharType="end"/>
        </w:r>
      </w:hyperlink>
    </w:p>
    <w:p w14:paraId="28783082" w14:textId="751FF16A" w:rsidR="00BD63D6" w:rsidRDefault="00B07AC0">
      <w:pPr>
        <w:pStyle w:val="TOC3"/>
        <w:rPr>
          <w:rFonts w:asciiTheme="minorHAnsi" w:eastAsiaTheme="minorEastAsia" w:hAnsiTheme="minorHAnsi" w:cstheme="minorBidi"/>
          <w:szCs w:val="24"/>
        </w:rPr>
      </w:pPr>
      <w:hyperlink w:anchor="_Toc104471515" w:history="1">
        <w:r w:rsidR="00BD63D6" w:rsidRPr="00032F34">
          <w:rPr>
            <w:rStyle w:val="Hyperlink"/>
          </w:rPr>
          <w:t>D.2.2.7 Description [R]</w:t>
        </w:r>
        <w:r w:rsidR="00BD63D6">
          <w:rPr>
            <w:webHidden/>
          </w:rPr>
          <w:tab/>
        </w:r>
        <w:r w:rsidR="00BD63D6">
          <w:rPr>
            <w:webHidden/>
          </w:rPr>
          <w:fldChar w:fldCharType="begin"/>
        </w:r>
        <w:r w:rsidR="00BD63D6">
          <w:rPr>
            <w:webHidden/>
          </w:rPr>
          <w:instrText xml:space="preserve"> PAGEREF _Toc104471515 \h </w:instrText>
        </w:r>
        <w:r w:rsidR="00BD63D6">
          <w:rPr>
            <w:webHidden/>
          </w:rPr>
        </w:r>
        <w:r w:rsidR="00BD63D6">
          <w:rPr>
            <w:webHidden/>
          </w:rPr>
          <w:fldChar w:fldCharType="separate"/>
        </w:r>
        <w:r w:rsidR="00BD63D6">
          <w:rPr>
            <w:webHidden/>
          </w:rPr>
          <w:t>16</w:t>
        </w:r>
        <w:r w:rsidR="00BD63D6">
          <w:rPr>
            <w:webHidden/>
          </w:rPr>
          <w:fldChar w:fldCharType="end"/>
        </w:r>
      </w:hyperlink>
    </w:p>
    <w:p w14:paraId="25E9B46F" w14:textId="3670B1A9" w:rsidR="00BD63D6" w:rsidRDefault="00B07AC0">
      <w:pPr>
        <w:pStyle w:val="TOC3"/>
        <w:rPr>
          <w:rFonts w:asciiTheme="minorHAnsi" w:eastAsiaTheme="minorEastAsia" w:hAnsiTheme="minorHAnsi" w:cstheme="minorBidi"/>
          <w:szCs w:val="24"/>
        </w:rPr>
      </w:pPr>
      <w:hyperlink w:anchor="_Toc104471516" w:history="1">
        <w:r w:rsidR="00BD63D6" w:rsidRPr="00032F34">
          <w:rPr>
            <w:rStyle w:val="Hyperlink"/>
          </w:rPr>
          <w:t>D.2.2.8 URL [R]</w:t>
        </w:r>
        <w:r w:rsidR="00BD63D6">
          <w:rPr>
            <w:webHidden/>
          </w:rPr>
          <w:tab/>
        </w:r>
        <w:r w:rsidR="00BD63D6">
          <w:rPr>
            <w:webHidden/>
          </w:rPr>
          <w:fldChar w:fldCharType="begin"/>
        </w:r>
        <w:r w:rsidR="00BD63D6">
          <w:rPr>
            <w:webHidden/>
          </w:rPr>
          <w:instrText xml:space="preserve"> PAGEREF _Toc104471516 \h </w:instrText>
        </w:r>
        <w:r w:rsidR="00BD63D6">
          <w:rPr>
            <w:webHidden/>
          </w:rPr>
        </w:r>
        <w:r w:rsidR="00BD63D6">
          <w:rPr>
            <w:webHidden/>
          </w:rPr>
          <w:fldChar w:fldCharType="separate"/>
        </w:r>
        <w:r w:rsidR="00BD63D6">
          <w:rPr>
            <w:webHidden/>
          </w:rPr>
          <w:t>16</w:t>
        </w:r>
        <w:r w:rsidR="00BD63D6">
          <w:rPr>
            <w:webHidden/>
          </w:rPr>
          <w:fldChar w:fldCharType="end"/>
        </w:r>
      </w:hyperlink>
    </w:p>
    <w:p w14:paraId="11BBCB90" w14:textId="75408EF1" w:rsidR="00BD63D6" w:rsidRDefault="00B07AC0">
      <w:pPr>
        <w:pStyle w:val="TOC3"/>
        <w:rPr>
          <w:rFonts w:asciiTheme="minorHAnsi" w:eastAsiaTheme="minorEastAsia" w:hAnsiTheme="minorHAnsi" w:cstheme="minorBidi"/>
          <w:szCs w:val="24"/>
        </w:rPr>
      </w:pPr>
      <w:hyperlink w:anchor="_Toc104471517" w:history="1">
        <w:r w:rsidR="00BD63D6" w:rsidRPr="00032F34">
          <w:rPr>
            <w:rStyle w:val="Hyperlink"/>
          </w:rPr>
          <w:t>D.2.2.9 ServiceKeywords [R]</w:t>
        </w:r>
        <w:r w:rsidR="00BD63D6">
          <w:rPr>
            <w:webHidden/>
          </w:rPr>
          <w:tab/>
        </w:r>
        <w:r w:rsidR="00BD63D6">
          <w:rPr>
            <w:webHidden/>
          </w:rPr>
          <w:fldChar w:fldCharType="begin"/>
        </w:r>
        <w:r w:rsidR="00BD63D6">
          <w:rPr>
            <w:webHidden/>
          </w:rPr>
          <w:instrText xml:space="preserve"> PAGEREF _Toc104471517 \h </w:instrText>
        </w:r>
        <w:r w:rsidR="00BD63D6">
          <w:rPr>
            <w:webHidden/>
          </w:rPr>
        </w:r>
        <w:r w:rsidR="00BD63D6">
          <w:rPr>
            <w:webHidden/>
          </w:rPr>
          <w:fldChar w:fldCharType="separate"/>
        </w:r>
        <w:r w:rsidR="00BD63D6">
          <w:rPr>
            <w:webHidden/>
          </w:rPr>
          <w:t>16</w:t>
        </w:r>
        <w:r w:rsidR="00BD63D6">
          <w:rPr>
            <w:webHidden/>
          </w:rPr>
          <w:fldChar w:fldCharType="end"/>
        </w:r>
      </w:hyperlink>
    </w:p>
    <w:p w14:paraId="6C7D007E" w14:textId="71BBCAC3" w:rsidR="00BD63D6" w:rsidRDefault="00B07AC0">
      <w:pPr>
        <w:pStyle w:val="TOC3"/>
        <w:rPr>
          <w:rFonts w:asciiTheme="minorHAnsi" w:eastAsiaTheme="minorEastAsia" w:hAnsiTheme="minorHAnsi" w:cstheme="minorBidi"/>
          <w:szCs w:val="24"/>
        </w:rPr>
      </w:pPr>
      <w:hyperlink w:anchor="_Toc104471518" w:history="1">
        <w:r w:rsidR="00BD63D6" w:rsidRPr="00032F34">
          <w:rPr>
            <w:rStyle w:val="Hyperlink"/>
          </w:rPr>
          <w:t>D.2.2.10 ServiceOptions</w:t>
        </w:r>
        <w:r w:rsidR="00BD63D6">
          <w:rPr>
            <w:webHidden/>
          </w:rPr>
          <w:tab/>
        </w:r>
        <w:r w:rsidR="00BD63D6">
          <w:rPr>
            <w:webHidden/>
          </w:rPr>
          <w:fldChar w:fldCharType="begin"/>
        </w:r>
        <w:r w:rsidR="00BD63D6">
          <w:rPr>
            <w:webHidden/>
          </w:rPr>
          <w:instrText xml:space="preserve"> PAGEREF _Toc104471518 \h </w:instrText>
        </w:r>
        <w:r w:rsidR="00BD63D6">
          <w:rPr>
            <w:webHidden/>
          </w:rPr>
        </w:r>
        <w:r w:rsidR="00BD63D6">
          <w:rPr>
            <w:webHidden/>
          </w:rPr>
          <w:fldChar w:fldCharType="separate"/>
        </w:r>
        <w:r w:rsidR="00BD63D6">
          <w:rPr>
            <w:webHidden/>
          </w:rPr>
          <w:t>17</w:t>
        </w:r>
        <w:r w:rsidR="00BD63D6">
          <w:rPr>
            <w:webHidden/>
          </w:rPr>
          <w:fldChar w:fldCharType="end"/>
        </w:r>
      </w:hyperlink>
    </w:p>
    <w:p w14:paraId="1288CFEC" w14:textId="4053188A" w:rsidR="00BD63D6" w:rsidRDefault="00B07AC0">
      <w:pPr>
        <w:pStyle w:val="TOC4"/>
        <w:rPr>
          <w:rFonts w:asciiTheme="minorHAnsi" w:eastAsiaTheme="minorEastAsia" w:hAnsiTheme="minorHAnsi" w:cstheme="minorBidi"/>
          <w:szCs w:val="24"/>
        </w:rPr>
      </w:pPr>
      <w:hyperlink w:anchor="_Toc104471519" w:history="1">
        <w:r w:rsidR="00BD63D6" w:rsidRPr="00032F34">
          <w:rPr>
            <w:rStyle w:val="Hyperlink"/>
          </w:rPr>
          <w:t>D.2.2.10.1 Subset</w:t>
        </w:r>
        <w:r w:rsidR="00BD63D6">
          <w:rPr>
            <w:webHidden/>
          </w:rPr>
          <w:tab/>
        </w:r>
        <w:r w:rsidR="00BD63D6">
          <w:rPr>
            <w:webHidden/>
          </w:rPr>
          <w:fldChar w:fldCharType="begin"/>
        </w:r>
        <w:r w:rsidR="00BD63D6">
          <w:rPr>
            <w:webHidden/>
          </w:rPr>
          <w:instrText xml:space="preserve"> PAGEREF _Toc104471519 \h </w:instrText>
        </w:r>
        <w:r w:rsidR="00BD63D6">
          <w:rPr>
            <w:webHidden/>
          </w:rPr>
        </w:r>
        <w:r w:rsidR="00BD63D6">
          <w:rPr>
            <w:webHidden/>
          </w:rPr>
          <w:fldChar w:fldCharType="separate"/>
        </w:r>
        <w:r w:rsidR="00BD63D6">
          <w:rPr>
            <w:webHidden/>
          </w:rPr>
          <w:t>17</w:t>
        </w:r>
        <w:r w:rsidR="00BD63D6">
          <w:rPr>
            <w:webHidden/>
          </w:rPr>
          <w:fldChar w:fldCharType="end"/>
        </w:r>
      </w:hyperlink>
    </w:p>
    <w:p w14:paraId="259D44D0" w14:textId="166C77AB" w:rsidR="00BD63D6" w:rsidRDefault="00B07AC0">
      <w:pPr>
        <w:pStyle w:val="TOC4"/>
        <w:rPr>
          <w:rFonts w:asciiTheme="minorHAnsi" w:eastAsiaTheme="minorEastAsia" w:hAnsiTheme="minorHAnsi" w:cstheme="minorBidi"/>
          <w:szCs w:val="24"/>
        </w:rPr>
      </w:pPr>
      <w:hyperlink w:anchor="_Toc104471520" w:history="1">
        <w:r w:rsidR="00BD63D6" w:rsidRPr="00032F34">
          <w:rPr>
            <w:rStyle w:val="Hyperlink"/>
          </w:rPr>
          <w:t>D.2.2.10.2 VariableAggregationSupportedMethods</w:t>
        </w:r>
        <w:r w:rsidR="00BD63D6">
          <w:rPr>
            <w:webHidden/>
          </w:rPr>
          <w:tab/>
        </w:r>
        <w:r w:rsidR="00BD63D6">
          <w:rPr>
            <w:webHidden/>
          </w:rPr>
          <w:fldChar w:fldCharType="begin"/>
        </w:r>
        <w:r w:rsidR="00BD63D6">
          <w:rPr>
            <w:webHidden/>
          </w:rPr>
          <w:instrText xml:space="preserve"> PAGEREF _Toc104471520 \h </w:instrText>
        </w:r>
        <w:r w:rsidR="00BD63D6">
          <w:rPr>
            <w:webHidden/>
          </w:rPr>
        </w:r>
        <w:r w:rsidR="00BD63D6">
          <w:rPr>
            <w:webHidden/>
          </w:rPr>
          <w:fldChar w:fldCharType="separate"/>
        </w:r>
        <w:r w:rsidR="00BD63D6">
          <w:rPr>
            <w:webHidden/>
          </w:rPr>
          <w:t>19</w:t>
        </w:r>
        <w:r w:rsidR="00BD63D6">
          <w:rPr>
            <w:webHidden/>
          </w:rPr>
          <w:fldChar w:fldCharType="end"/>
        </w:r>
      </w:hyperlink>
    </w:p>
    <w:p w14:paraId="1D659C42" w14:textId="0A5D95E2" w:rsidR="00BD63D6" w:rsidRDefault="00B07AC0">
      <w:pPr>
        <w:pStyle w:val="TOC4"/>
        <w:rPr>
          <w:rFonts w:asciiTheme="minorHAnsi" w:eastAsiaTheme="minorEastAsia" w:hAnsiTheme="minorHAnsi" w:cstheme="minorBidi"/>
          <w:szCs w:val="24"/>
        </w:rPr>
      </w:pPr>
      <w:hyperlink w:anchor="_Toc104471521" w:history="1">
        <w:r w:rsidR="00BD63D6" w:rsidRPr="00032F34">
          <w:rPr>
            <w:rStyle w:val="Hyperlink"/>
          </w:rPr>
          <w:t>D.2.2.10.3 InterpolationTypes</w:t>
        </w:r>
        <w:r w:rsidR="00BD63D6">
          <w:rPr>
            <w:webHidden/>
          </w:rPr>
          <w:tab/>
        </w:r>
        <w:r w:rsidR="00BD63D6">
          <w:rPr>
            <w:webHidden/>
          </w:rPr>
          <w:fldChar w:fldCharType="begin"/>
        </w:r>
        <w:r w:rsidR="00BD63D6">
          <w:rPr>
            <w:webHidden/>
          </w:rPr>
          <w:instrText xml:space="preserve"> PAGEREF _Toc104471521 \h </w:instrText>
        </w:r>
        <w:r w:rsidR="00BD63D6">
          <w:rPr>
            <w:webHidden/>
          </w:rPr>
        </w:r>
        <w:r w:rsidR="00BD63D6">
          <w:rPr>
            <w:webHidden/>
          </w:rPr>
          <w:fldChar w:fldCharType="separate"/>
        </w:r>
        <w:r w:rsidR="00BD63D6">
          <w:rPr>
            <w:webHidden/>
          </w:rPr>
          <w:t>20</w:t>
        </w:r>
        <w:r w:rsidR="00BD63D6">
          <w:rPr>
            <w:webHidden/>
          </w:rPr>
          <w:fldChar w:fldCharType="end"/>
        </w:r>
      </w:hyperlink>
    </w:p>
    <w:p w14:paraId="5E284865" w14:textId="3DD56177" w:rsidR="00BD63D6" w:rsidRDefault="00B07AC0">
      <w:pPr>
        <w:pStyle w:val="TOC4"/>
        <w:rPr>
          <w:rFonts w:asciiTheme="minorHAnsi" w:eastAsiaTheme="minorEastAsia" w:hAnsiTheme="minorHAnsi" w:cstheme="minorBidi"/>
          <w:szCs w:val="24"/>
        </w:rPr>
      </w:pPr>
      <w:hyperlink w:anchor="_Toc104471522" w:history="1">
        <w:r w:rsidR="00BD63D6" w:rsidRPr="00032F34">
          <w:rPr>
            <w:rStyle w:val="Hyperlink"/>
          </w:rPr>
          <w:t>D.2.2.10.4 SupportedInputProjections and SupportedOutputProjections</w:t>
        </w:r>
        <w:r w:rsidR="00BD63D6">
          <w:rPr>
            <w:webHidden/>
          </w:rPr>
          <w:tab/>
        </w:r>
        <w:r w:rsidR="00BD63D6">
          <w:rPr>
            <w:webHidden/>
          </w:rPr>
          <w:fldChar w:fldCharType="begin"/>
        </w:r>
        <w:r w:rsidR="00BD63D6">
          <w:rPr>
            <w:webHidden/>
          </w:rPr>
          <w:instrText xml:space="preserve"> PAGEREF _Toc104471522 \h </w:instrText>
        </w:r>
        <w:r w:rsidR="00BD63D6">
          <w:rPr>
            <w:webHidden/>
          </w:rPr>
        </w:r>
        <w:r w:rsidR="00BD63D6">
          <w:rPr>
            <w:webHidden/>
          </w:rPr>
          <w:fldChar w:fldCharType="separate"/>
        </w:r>
        <w:r w:rsidR="00BD63D6">
          <w:rPr>
            <w:webHidden/>
          </w:rPr>
          <w:t>20</w:t>
        </w:r>
        <w:r w:rsidR="00BD63D6">
          <w:rPr>
            <w:webHidden/>
          </w:rPr>
          <w:fldChar w:fldCharType="end"/>
        </w:r>
      </w:hyperlink>
    </w:p>
    <w:p w14:paraId="4A6E4247" w14:textId="76B4129F" w:rsidR="00BD63D6" w:rsidRDefault="00B07AC0">
      <w:pPr>
        <w:pStyle w:val="TOC4"/>
        <w:rPr>
          <w:rFonts w:asciiTheme="minorHAnsi" w:eastAsiaTheme="minorEastAsia" w:hAnsiTheme="minorHAnsi" w:cstheme="minorBidi"/>
          <w:szCs w:val="24"/>
        </w:rPr>
      </w:pPr>
      <w:hyperlink w:anchor="_Toc104471523" w:history="1">
        <w:r w:rsidR="00BD63D6" w:rsidRPr="00032F34">
          <w:rPr>
            <w:rStyle w:val="Hyperlink"/>
          </w:rPr>
          <w:t>D.2.2.10.6 MaxGranules</w:t>
        </w:r>
        <w:r w:rsidR="00BD63D6">
          <w:rPr>
            <w:webHidden/>
          </w:rPr>
          <w:tab/>
        </w:r>
        <w:r w:rsidR="00BD63D6">
          <w:rPr>
            <w:webHidden/>
          </w:rPr>
          <w:fldChar w:fldCharType="begin"/>
        </w:r>
        <w:r w:rsidR="00BD63D6">
          <w:rPr>
            <w:webHidden/>
          </w:rPr>
          <w:instrText xml:space="preserve"> PAGEREF _Toc104471523 \h </w:instrText>
        </w:r>
        <w:r w:rsidR="00BD63D6">
          <w:rPr>
            <w:webHidden/>
          </w:rPr>
        </w:r>
        <w:r w:rsidR="00BD63D6">
          <w:rPr>
            <w:webHidden/>
          </w:rPr>
          <w:fldChar w:fldCharType="separate"/>
        </w:r>
        <w:r w:rsidR="00BD63D6">
          <w:rPr>
            <w:webHidden/>
          </w:rPr>
          <w:t>26</w:t>
        </w:r>
        <w:r w:rsidR="00BD63D6">
          <w:rPr>
            <w:webHidden/>
          </w:rPr>
          <w:fldChar w:fldCharType="end"/>
        </w:r>
      </w:hyperlink>
    </w:p>
    <w:p w14:paraId="02F173BD" w14:textId="02E7782A" w:rsidR="00BD63D6" w:rsidRDefault="00B07AC0">
      <w:pPr>
        <w:pStyle w:val="TOC3"/>
        <w:rPr>
          <w:rFonts w:asciiTheme="minorHAnsi" w:eastAsiaTheme="minorEastAsia" w:hAnsiTheme="minorHAnsi" w:cstheme="minorBidi"/>
          <w:szCs w:val="24"/>
        </w:rPr>
      </w:pPr>
      <w:hyperlink w:anchor="_Toc104471524" w:history="1">
        <w:r w:rsidR="00BD63D6" w:rsidRPr="00032F34">
          <w:rPr>
            <w:rStyle w:val="Hyperlink"/>
          </w:rPr>
          <w:t>D.2.2.11 OperationMetadata</w:t>
        </w:r>
        <w:r w:rsidR="00BD63D6">
          <w:rPr>
            <w:webHidden/>
          </w:rPr>
          <w:tab/>
        </w:r>
        <w:r w:rsidR="00BD63D6">
          <w:rPr>
            <w:webHidden/>
          </w:rPr>
          <w:fldChar w:fldCharType="begin"/>
        </w:r>
        <w:r w:rsidR="00BD63D6">
          <w:rPr>
            <w:webHidden/>
          </w:rPr>
          <w:instrText xml:space="preserve"> PAGEREF _Toc104471524 \h </w:instrText>
        </w:r>
        <w:r w:rsidR="00BD63D6">
          <w:rPr>
            <w:webHidden/>
          </w:rPr>
        </w:r>
        <w:r w:rsidR="00BD63D6">
          <w:rPr>
            <w:webHidden/>
          </w:rPr>
          <w:fldChar w:fldCharType="separate"/>
        </w:r>
        <w:r w:rsidR="00BD63D6">
          <w:rPr>
            <w:webHidden/>
          </w:rPr>
          <w:t>27</w:t>
        </w:r>
        <w:r w:rsidR="00BD63D6">
          <w:rPr>
            <w:webHidden/>
          </w:rPr>
          <w:fldChar w:fldCharType="end"/>
        </w:r>
      </w:hyperlink>
    </w:p>
    <w:p w14:paraId="03F1DA41" w14:textId="6514DDBC" w:rsidR="00BD63D6" w:rsidRDefault="00B07AC0">
      <w:pPr>
        <w:pStyle w:val="TOC4"/>
        <w:rPr>
          <w:rFonts w:asciiTheme="minorHAnsi" w:eastAsiaTheme="minorEastAsia" w:hAnsiTheme="minorHAnsi" w:cstheme="minorBidi"/>
          <w:szCs w:val="24"/>
        </w:rPr>
      </w:pPr>
      <w:hyperlink w:anchor="_Toc104471525" w:history="1">
        <w:r w:rsidR="00BD63D6" w:rsidRPr="00032F34">
          <w:rPr>
            <w:rStyle w:val="Hyperlink"/>
          </w:rPr>
          <w:t>D.2.2.11.1 OperationName</w:t>
        </w:r>
        <w:r w:rsidR="00BD63D6">
          <w:rPr>
            <w:webHidden/>
          </w:rPr>
          <w:tab/>
        </w:r>
        <w:r w:rsidR="00BD63D6">
          <w:rPr>
            <w:webHidden/>
          </w:rPr>
          <w:fldChar w:fldCharType="begin"/>
        </w:r>
        <w:r w:rsidR="00BD63D6">
          <w:rPr>
            <w:webHidden/>
          </w:rPr>
          <w:instrText xml:space="preserve"> PAGEREF _Toc104471525 \h </w:instrText>
        </w:r>
        <w:r w:rsidR="00BD63D6">
          <w:rPr>
            <w:webHidden/>
          </w:rPr>
        </w:r>
        <w:r w:rsidR="00BD63D6">
          <w:rPr>
            <w:webHidden/>
          </w:rPr>
          <w:fldChar w:fldCharType="separate"/>
        </w:r>
        <w:r w:rsidR="00BD63D6">
          <w:rPr>
            <w:webHidden/>
          </w:rPr>
          <w:t>28</w:t>
        </w:r>
        <w:r w:rsidR="00BD63D6">
          <w:rPr>
            <w:webHidden/>
          </w:rPr>
          <w:fldChar w:fldCharType="end"/>
        </w:r>
      </w:hyperlink>
    </w:p>
    <w:p w14:paraId="704E92C1" w14:textId="1FD80134" w:rsidR="00BD63D6" w:rsidRDefault="00B07AC0">
      <w:pPr>
        <w:pStyle w:val="TOC4"/>
        <w:rPr>
          <w:rFonts w:asciiTheme="minorHAnsi" w:eastAsiaTheme="minorEastAsia" w:hAnsiTheme="minorHAnsi" w:cstheme="minorBidi"/>
          <w:szCs w:val="24"/>
        </w:rPr>
      </w:pPr>
      <w:hyperlink w:anchor="_Toc104471526" w:history="1">
        <w:r w:rsidR="00BD63D6" w:rsidRPr="00032F34">
          <w:rPr>
            <w:rStyle w:val="Hyperlink"/>
          </w:rPr>
          <w:t>D.2.2.11.2 DistributedComputingPlatform</w:t>
        </w:r>
        <w:r w:rsidR="00BD63D6">
          <w:rPr>
            <w:webHidden/>
          </w:rPr>
          <w:tab/>
        </w:r>
        <w:r w:rsidR="00BD63D6">
          <w:rPr>
            <w:webHidden/>
          </w:rPr>
          <w:fldChar w:fldCharType="begin"/>
        </w:r>
        <w:r w:rsidR="00BD63D6">
          <w:rPr>
            <w:webHidden/>
          </w:rPr>
          <w:instrText xml:space="preserve"> PAGEREF _Toc104471526 \h </w:instrText>
        </w:r>
        <w:r w:rsidR="00BD63D6">
          <w:rPr>
            <w:webHidden/>
          </w:rPr>
        </w:r>
        <w:r w:rsidR="00BD63D6">
          <w:rPr>
            <w:webHidden/>
          </w:rPr>
          <w:fldChar w:fldCharType="separate"/>
        </w:r>
        <w:r w:rsidR="00BD63D6">
          <w:rPr>
            <w:webHidden/>
          </w:rPr>
          <w:t>28</w:t>
        </w:r>
        <w:r w:rsidR="00BD63D6">
          <w:rPr>
            <w:webHidden/>
          </w:rPr>
          <w:fldChar w:fldCharType="end"/>
        </w:r>
      </w:hyperlink>
    </w:p>
    <w:p w14:paraId="1160EE38" w14:textId="1AFEAE98" w:rsidR="00BD63D6" w:rsidRDefault="00B07AC0">
      <w:pPr>
        <w:pStyle w:val="TOC4"/>
        <w:rPr>
          <w:rFonts w:asciiTheme="minorHAnsi" w:eastAsiaTheme="minorEastAsia" w:hAnsiTheme="minorHAnsi" w:cstheme="minorBidi"/>
          <w:szCs w:val="24"/>
        </w:rPr>
      </w:pPr>
      <w:hyperlink w:anchor="_Toc104471527" w:history="1">
        <w:r w:rsidR="00BD63D6" w:rsidRPr="00032F34">
          <w:rPr>
            <w:rStyle w:val="Hyperlink"/>
          </w:rPr>
          <w:t>D.2.2.11.3 OperationDescription</w:t>
        </w:r>
        <w:r w:rsidR="00BD63D6">
          <w:rPr>
            <w:webHidden/>
          </w:rPr>
          <w:tab/>
        </w:r>
        <w:r w:rsidR="00BD63D6">
          <w:rPr>
            <w:webHidden/>
          </w:rPr>
          <w:fldChar w:fldCharType="begin"/>
        </w:r>
        <w:r w:rsidR="00BD63D6">
          <w:rPr>
            <w:webHidden/>
          </w:rPr>
          <w:instrText xml:space="preserve"> PAGEREF _Toc104471527 \h </w:instrText>
        </w:r>
        <w:r w:rsidR="00BD63D6">
          <w:rPr>
            <w:webHidden/>
          </w:rPr>
        </w:r>
        <w:r w:rsidR="00BD63D6">
          <w:rPr>
            <w:webHidden/>
          </w:rPr>
          <w:fldChar w:fldCharType="separate"/>
        </w:r>
        <w:r w:rsidR="00BD63D6">
          <w:rPr>
            <w:webHidden/>
          </w:rPr>
          <w:t>28</w:t>
        </w:r>
        <w:r w:rsidR="00BD63D6">
          <w:rPr>
            <w:webHidden/>
          </w:rPr>
          <w:fldChar w:fldCharType="end"/>
        </w:r>
      </w:hyperlink>
    </w:p>
    <w:p w14:paraId="4E9F8521" w14:textId="035309E0" w:rsidR="00BD63D6" w:rsidRDefault="00B07AC0">
      <w:pPr>
        <w:pStyle w:val="TOC4"/>
        <w:rPr>
          <w:rFonts w:asciiTheme="minorHAnsi" w:eastAsiaTheme="minorEastAsia" w:hAnsiTheme="minorHAnsi" w:cstheme="minorBidi"/>
          <w:szCs w:val="24"/>
        </w:rPr>
      </w:pPr>
      <w:hyperlink w:anchor="_Toc104471528" w:history="1">
        <w:r w:rsidR="00BD63D6" w:rsidRPr="00032F34">
          <w:rPr>
            <w:rStyle w:val="Hyperlink"/>
          </w:rPr>
          <w:t>D.2.2.11.4 InvocationName</w:t>
        </w:r>
        <w:r w:rsidR="00BD63D6">
          <w:rPr>
            <w:webHidden/>
          </w:rPr>
          <w:tab/>
        </w:r>
        <w:r w:rsidR="00BD63D6">
          <w:rPr>
            <w:webHidden/>
          </w:rPr>
          <w:fldChar w:fldCharType="begin"/>
        </w:r>
        <w:r w:rsidR="00BD63D6">
          <w:rPr>
            <w:webHidden/>
          </w:rPr>
          <w:instrText xml:space="preserve"> PAGEREF _Toc104471528 \h </w:instrText>
        </w:r>
        <w:r w:rsidR="00BD63D6">
          <w:rPr>
            <w:webHidden/>
          </w:rPr>
        </w:r>
        <w:r w:rsidR="00BD63D6">
          <w:rPr>
            <w:webHidden/>
          </w:rPr>
          <w:fldChar w:fldCharType="separate"/>
        </w:r>
        <w:r w:rsidR="00BD63D6">
          <w:rPr>
            <w:webHidden/>
          </w:rPr>
          <w:t>29</w:t>
        </w:r>
        <w:r w:rsidR="00BD63D6">
          <w:rPr>
            <w:webHidden/>
          </w:rPr>
          <w:fldChar w:fldCharType="end"/>
        </w:r>
      </w:hyperlink>
    </w:p>
    <w:p w14:paraId="58C311F6" w14:textId="6D3E6B3C" w:rsidR="00BD63D6" w:rsidRDefault="00B07AC0">
      <w:pPr>
        <w:pStyle w:val="TOC4"/>
        <w:rPr>
          <w:rFonts w:asciiTheme="minorHAnsi" w:eastAsiaTheme="minorEastAsia" w:hAnsiTheme="minorHAnsi" w:cstheme="minorBidi"/>
          <w:szCs w:val="24"/>
        </w:rPr>
      </w:pPr>
      <w:hyperlink w:anchor="_Toc104471529" w:history="1">
        <w:r w:rsidR="00BD63D6" w:rsidRPr="00032F34">
          <w:rPr>
            <w:rStyle w:val="Hyperlink"/>
          </w:rPr>
          <w:t>D.2.2.11.5 ConnectPoint</w:t>
        </w:r>
        <w:r w:rsidR="00BD63D6">
          <w:rPr>
            <w:webHidden/>
          </w:rPr>
          <w:tab/>
        </w:r>
        <w:r w:rsidR="00BD63D6">
          <w:rPr>
            <w:webHidden/>
          </w:rPr>
          <w:fldChar w:fldCharType="begin"/>
        </w:r>
        <w:r w:rsidR="00BD63D6">
          <w:rPr>
            <w:webHidden/>
          </w:rPr>
          <w:instrText xml:space="preserve"> PAGEREF _Toc104471529 \h </w:instrText>
        </w:r>
        <w:r w:rsidR="00BD63D6">
          <w:rPr>
            <w:webHidden/>
          </w:rPr>
        </w:r>
        <w:r w:rsidR="00BD63D6">
          <w:rPr>
            <w:webHidden/>
          </w:rPr>
          <w:fldChar w:fldCharType="separate"/>
        </w:r>
        <w:r w:rsidR="00BD63D6">
          <w:rPr>
            <w:webHidden/>
          </w:rPr>
          <w:t>29</w:t>
        </w:r>
        <w:r w:rsidR="00BD63D6">
          <w:rPr>
            <w:webHidden/>
          </w:rPr>
          <w:fldChar w:fldCharType="end"/>
        </w:r>
      </w:hyperlink>
    </w:p>
    <w:p w14:paraId="4E94F570" w14:textId="1EF68E05" w:rsidR="00BD63D6" w:rsidRDefault="00B07AC0">
      <w:pPr>
        <w:pStyle w:val="TOC4"/>
        <w:rPr>
          <w:rFonts w:asciiTheme="minorHAnsi" w:eastAsiaTheme="minorEastAsia" w:hAnsiTheme="minorHAnsi" w:cstheme="minorBidi"/>
          <w:szCs w:val="24"/>
        </w:rPr>
      </w:pPr>
      <w:hyperlink w:anchor="_Toc104471530" w:history="1">
        <w:r w:rsidR="00BD63D6" w:rsidRPr="00032F34">
          <w:rPr>
            <w:rStyle w:val="Hyperlink"/>
          </w:rPr>
          <w:t>D.2.2.11.6 OperationChainMetadata</w:t>
        </w:r>
        <w:r w:rsidR="00BD63D6">
          <w:rPr>
            <w:webHidden/>
          </w:rPr>
          <w:tab/>
        </w:r>
        <w:r w:rsidR="00BD63D6">
          <w:rPr>
            <w:webHidden/>
          </w:rPr>
          <w:fldChar w:fldCharType="begin"/>
        </w:r>
        <w:r w:rsidR="00BD63D6">
          <w:rPr>
            <w:webHidden/>
          </w:rPr>
          <w:instrText xml:space="preserve"> PAGEREF _Toc104471530 \h </w:instrText>
        </w:r>
        <w:r w:rsidR="00BD63D6">
          <w:rPr>
            <w:webHidden/>
          </w:rPr>
        </w:r>
        <w:r w:rsidR="00BD63D6">
          <w:rPr>
            <w:webHidden/>
          </w:rPr>
          <w:fldChar w:fldCharType="separate"/>
        </w:r>
        <w:r w:rsidR="00BD63D6">
          <w:rPr>
            <w:webHidden/>
          </w:rPr>
          <w:t>34</w:t>
        </w:r>
        <w:r w:rsidR="00BD63D6">
          <w:rPr>
            <w:webHidden/>
          </w:rPr>
          <w:fldChar w:fldCharType="end"/>
        </w:r>
      </w:hyperlink>
    </w:p>
    <w:p w14:paraId="4398B92E" w14:textId="2416B5EF" w:rsidR="00BD63D6" w:rsidRDefault="00B07AC0">
      <w:pPr>
        <w:pStyle w:val="TOC4"/>
        <w:rPr>
          <w:rFonts w:asciiTheme="minorHAnsi" w:eastAsiaTheme="minorEastAsia" w:hAnsiTheme="minorHAnsi" w:cstheme="minorBidi"/>
          <w:szCs w:val="24"/>
        </w:rPr>
      </w:pPr>
      <w:hyperlink w:anchor="_Toc104471531" w:history="1">
        <w:r w:rsidR="00BD63D6" w:rsidRPr="00032F34">
          <w:rPr>
            <w:rStyle w:val="Hyperlink"/>
          </w:rPr>
          <w:t>D.2.2.11.7 CoupledResource</w:t>
        </w:r>
        <w:r w:rsidR="00BD63D6">
          <w:rPr>
            <w:webHidden/>
          </w:rPr>
          <w:tab/>
        </w:r>
        <w:r w:rsidR="00BD63D6">
          <w:rPr>
            <w:webHidden/>
          </w:rPr>
          <w:fldChar w:fldCharType="begin"/>
        </w:r>
        <w:r w:rsidR="00BD63D6">
          <w:rPr>
            <w:webHidden/>
          </w:rPr>
          <w:instrText xml:space="preserve"> PAGEREF _Toc104471531 \h </w:instrText>
        </w:r>
        <w:r w:rsidR="00BD63D6">
          <w:rPr>
            <w:webHidden/>
          </w:rPr>
        </w:r>
        <w:r w:rsidR="00BD63D6">
          <w:rPr>
            <w:webHidden/>
          </w:rPr>
          <w:fldChar w:fldCharType="separate"/>
        </w:r>
        <w:r w:rsidR="00BD63D6">
          <w:rPr>
            <w:webHidden/>
          </w:rPr>
          <w:t>34</w:t>
        </w:r>
        <w:r w:rsidR="00BD63D6">
          <w:rPr>
            <w:webHidden/>
          </w:rPr>
          <w:fldChar w:fldCharType="end"/>
        </w:r>
      </w:hyperlink>
    </w:p>
    <w:p w14:paraId="5504FE57" w14:textId="7544F777" w:rsidR="00BD63D6" w:rsidRDefault="00B07AC0">
      <w:pPr>
        <w:pStyle w:val="TOC4"/>
        <w:rPr>
          <w:rFonts w:asciiTheme="minorHAnsi" w:eastAsiaTheme="minorEastAsia" w:hAnsiTheme="minorHAnsi" w:cstheme="minorBidi"/>
          <w:szCs w:val="24"/>
        </w:rPr>
      </w:pPr>
      <w:hyperlink w:anchor="_Toc104471532" w:history="1">
        <w:r w:rsidR="00BD63D6" w:rsidRPr="00032F34">
          <w:rPr>
            <w:rStyle w:val="Hyperlink"/>
          </w:rPr>
          <w:t>D.2.2.11.8 Parameter</w:t>
        </w:r>
        <w:r w:rsidR="00BD63D6">
          <w:rPr>
            <w:webHidden/>
          </w:rPr>
          <w:tab/>
        </w:r>
        <w:r w:rsidR="00BD63D6">
          <w:rPr>
            <w:webHidden/>
          </w:rPr>
          <w:fldChar w:fldCharType="begin"/>
        </w:r>
        <w:r w:rsidR="00BD63D6">
          <w:rPr>
            <w:webHidden/>
          </w:rPr>
          <w:instrText xml:space="preserve"> PAGEREF _Toc104471532 \h </w:instrText>
        </w:r>
        <w:r w:rsidR="00BD63D6">
          <w:rPr>
            <w:webHidden/>
          </w:rPr>
        </w:r>
        <w:r w:rsidR="00BD63D6">
          <w:rPr>
            <w:webHidden/>
          </w:rPr>
          <w:fldChar w:fldCharType="separate"/>
        </w:r>
        <w:r w:rsidR="00BD63D6">
          <w:rPr>
            <w:webHidden/>
          </w:rPr>
          <w:t>43</w:t>
        </w:r>
        <w:r w:rsidR="00BD63D6">
          <w:rPr>
            <w:webHidden/>
          </w:rPr>
          <w:fldChar w:fldCharType="end"/>
        </w:r>
      </w:hyperlink>
    </w:p>
    <w:p w14:paraId="3B9E2746" w14:textId="33AACE93" w:rsidR="00BD63D6" w:rsidRDefault="00B07AC0">
      <w:pPr>
        <w:pStyle w:val="TOC3"/>
        <w:rPr>
          <w:rFonts w:asciiTheme="minorHAnsi" w:eastAsiaTheme="minorEastAsia" w:hAnsiTheme="minorHAnsi" w:cstheme="minorBidi"/>
          <w:szCs w:val="24"/>
        </w:rPr>
      </w:pPr>
      <w:hyperlink w:anchor="_Toc104471533" w:history="1">
        <w:r w:rsidR="00BD63D6" w:rsidRPr="00032F34">
          <w:rPr>
            <w:rStyle w:val="Hyperlink"/>
          </w:rPr>
          <w:t>D.2.2.12 ServiceOrganizations [R]</w:t>
        </w:r>
        <w:r w:rsidR="00BD63D6">
          <w:rPr>
            <w:webHidden/>
          </w:rPr>
          <w:tab/>
        </w:r>
        <w:r w:rsidR="00BD63D6">
          <w:rPr>
            <w:webHidden/>
          </w:rPr>
          <w:fldChar w:fldCharType="begin"/>
        </w:r>
        <w:r w:rsidR="00BD63D6">
          <w:rPr>
            <w:webHidden/>
          </w:rPr>
          <w:instrText xml:space="preserve"> PAGEREF _Toc104471533 \h </w:instrText>
        </w:r>
        <w:r w:rsidR="00BD63D6">
          <w:rPr>
            <w:webHidden/>
          </w:rPr>
        </w:r>
        <w:r w:rsidR="00BD63D6">
          <w:rPr>
            <w:webHidden/>
          </w:rPr>
          <w:fldChar w:fldCharType="separate"/>
        </w:r>
        <w:r w:rsidR="00BD63D6">
          <w:rPr>
            <w:webHidden/>
          </w:rPr>
          <w:t>45</w:t>
        </w:r>
        <w:r w:rsidR="00BD63D6">
          <w:rPr>
            <w:webHidden/>
          </w:rPr>
          <w:fldChar w:fldCharType="end"/>
        </w:r>
      </w:hyperlink>
    </w:p>
    <w:p w14:paraId="3D556FD6" w14:textId="1BB45FB6" w:rsidR="00BD63D6" w:rsidRDefault="00B07AC0">
      <w:pPr>
        <w:pStyle w:val="TOC3"/>
        <w:rPr>
          <w:rFonts w:asciiTheme="minorHAnsi" w:eastAsiaTheme="minorEastAsia" w:hAnsiTheme="minorHAnsi" w:cstheme="minorBidi"/>
          <w:szCs w:val="24"/>
        </w:rPr>
      </w:pPr>
      <w:hyperlink w:anchor="_Toc104471534" w:history="1">
        <w:r w:rsidR="00BD63D6" w:rsidRPr="00032F34">
          <w:rPr>
            <w:rStyle w:val="Hyperlink"/>
          </w:rPr>
          <w:t>D.2.2.13 ContactPersons</w:t>
        </w:r>
        <w:r w:rsidR="00BD63D6">
          <w:rPr>
            <w:webHidden/>
          </w:rPr>
          <w:tab/>
        </w:r>
        <w:r w:rsidR="00BD63D6">
          <w:rPr>
            <w:webHidden/>
          </w:rPr>
          <w:fldChar w:fldCharType="begin"/>
        </w:r>
        <w:r w:rsidR="00BD63D6">
          <w:rPr>
            <w:webHidden/>
          </w:rPr>
          <w:instrText xml:space="preserve"> PAGEREF _Toc104471534 \h </w:instrText>
        </w:r>
        <w:r w:rsidR="00BD63D6">
          <w:rPr>
            <w:webHidden/>
          </w:rPr>
        </w:r>
        <w:r w:rsidR="00BD63D6">
          <w:rPr>
            <w:webHidden/>
          </w:rPr>
          <w:fldChar w:fldCharType="separate"/>
        </w:r>
        <w:r w:rsidR="00BD63D6">
          <w:rPr>
            <w:webHidden/>
          </w:rPr>
          <w:t>46</w:t>
        </w:r>
        <w:r w:rsidR="00BD63D6">
          <w:rPr>
            <w:webHidden/>
          </w:rPr>
          <w:fldChar w:fldCharType="end"/>
        </w:r>
      </w:hyperlink>
    </w:p>
    <w:p w14:paraId="11B0428E" w14:textId="195954DF" w:rsidR="00BD63D6" w:rsidRDefault="00B07AC0">
      <w:pPr>
        <w:pStyle w:val="TOC3"/>
        <w:rPr>
          <w:rFonts w:asciiTheme="minorHAnsi" w:eastAsiaTheme="minorEastAsia" w:hAnsiTheme="minorHAnsi" w:cstheme="minorBidi"/>
          <w:szCs w:val="24"/>
        </w:rPr>
      </w:pPr>
      <w:hyperlink w:anchor="_Toc104471535" w:history="1">
        <w:r w:rsidR="00BD63D6" w:rsidRPr="00032F34">
          <w:rPr>
            <w:rStyle w:val="Hyperlink"/>
          </w:rPr>
          <w:t>D.2.2.14 ContactGroups</w:t>
        </w:r>
        <w:r w:rsidR="00BD63D6">
          <w:rPr>
            <w:webHidden/>
          </w:rPr>
          <w:tab/>
        </w:r>
        <w:r w:rsidR="00BD63D6">
          <w:rPr>
            <w:webHidden/>
          </w:rPr>
          <w:fldChar w:fldCharType="begin"/>
        </w:r>
        <w:r w:rsidR="00BD63D6">
          <w:rPr>
            <w:webHidden/>
          </w:rPr>
          <w:instrText xml:space="preserve"> PAGEREF _Toc104471535 \h </w:instrText>
        </w:r>
        <w:r w:rsidR="00BD63D6">
          <w:rPr>
            <w:webHidden/>
          </w:rPr>
        </w:r>
        <w:r w:rsidR="00BD63D6">
          <w:rPr>
            <w:webHidden/>
          </w:rPr>
          <w:fldChar w:fldCharType="separate"/>
        </w:r>
        <w:r w:rsidR="00BD63D6">
          <w:rPr>
            <w:webHidden/>
          </w:rPr>
          <w:t>47</w:t>
        </w:r>
        <w:r w:rsidR="00BD63D6">
          <w:rPr>
            <w:webHidden/>
          </w:rPr>
          <w:fldChar w:fldCharType="end"/>
        </w:r>
      </w:hyperlink>
    </w:p>
    <w:p w14:paraId="31F604F3" w14:textId="74E8155F" w:rsidR="00BD63D6" w:rsidRDefault="00B07AC0">
      <w:pPr>
        <w:pStyle w:val="TOC3"/>
        <w:rPr>
          <w:rFonts w:asciiTheme="minorHAnsi" w:eastAsiaTheme="minorEastAsia" w:hAnsiTheme="minorHAnsi" w:cstheme="minorBidi"/>
          <w:szCs w:val="24"/>
        </w:rPr>
      </w:pPr>
      <w:hyperlink w:anchor="_Toc104471536" w:history="1">
        <w:r w:rsidR="00BD63D6" w:rsidRPr="00032F34">
          <w:rPr>
            <w:rStyle w:val="Hyperlink"/>
          </w:rPr>
          <w:t>D.2.2.15 ServiceQuality</w:t>
        </w:r>
        <w:r w:rsidR="00BD63D6">
          <w:rPr>
            <w:webHidden/>
          </w:rPr>
          <w:tab/>
        </w:r>
        <w:r w:rsidR="00BD63D6">
          <w:rPr>
            <w:webHidden/>
          </w:rPr>
          <w:fldChar w:fldCharType="begin"/>
        </w:r>
        <w:r w:rsidR="00BD63D6">
          <w:rPr>
            <w:webHidden/>
          </w:rPr>
          <w:instrText xml:space="preserve"> PAGEREF _Toc104471536 \h </w:instrText>
        </w:r>
        <w:r w:rsidR="00BD63D6">
          <w:rPr>
            <w:webHidden/>
          </w:rPr>
        </w:r>
        <w:r w:rsidR="00BD63D6">
          <w:rPr>
            <w:webHidden/>
          </w:rPr>
          <w:fldChar w:fldCharType="separate"/>
        </w:r>
        <w:r w:rsidR="00BD63D6">
          <w:rPr>
            <w:webHidden/>
          </w:rPr>
          <w:t>47</w:t>
        </w:r>
        <w:r w:rsidR="00BD63D6">
          <w:rPr>
            <w:webHidden/>
          </w:rPr>
          <w:fldChar w:fldCharType="end"/>
        </w:r>
      </w:hyperlink>
    </w:p>
    <w:p w14:paraId="46289D11" w14:textId="0BCB7F74" w:rsidR="00BD63D6" w:rsidRDefault="00B07AC0">
      <w:pPr>
        <w:pStyle w:val="TOC3"/>
        <w:rPr>
          <w:rFonts w:asciiTheme="minorHAnsi" w:eastAsiaTheme="minorEastAsia" w:hAnsiTheme="minorHAnsi" w:cstheme="minorBidi"/>
          <w:szCs w:val="24"/>
        </w:rPr>
      </w:pPr>
      <w:hyperlink w:anchor="_Toc104471537" w:history="1">
        <w:r w:rsidR="00BD63D6" w:rsidRPr="00032F34">
          <w:rPr>
            <w:rStyle w:val="Hyperlink"/>
          </w:rPr>
          <w:t>D.2.2.16 AccessConstraints</w:t>
        </w:r>
        <w:r w:rsidR="00BD63D6">
          <w:rPr>
            <w:webHidden/>
          </w:rPr>
          <w:tab/>
        </w:r>
        <w:r w:rsidR="00BD63D6">
          <w:rPr>
            <w:webHidden/>
          </w:rPr>
          <w:fldChar w:fldCharType="begin"/>
        </w:r>
        <w:r w:rsidR="00BD63D6">
          <w:rPr>
            <w:webHidden/>
          </w:rPr>
          <w:instrText xml:space="preserve"> PAGEREF _Toc104471537 \h </w:instrText>
        </w:r>
        <w:r w:rsidR="00BD63D6">
          <w:rPr>
            <w:webHidden/>
          </w:rPr>
        </w:r>
        <w:r w:rsidR="00BD63D6">
          <w:rPr>
            <w:webHidden/>
          </w:rPr>
          <w:fldChar w:fldCharType="separate"/>
        </w:r>
        <w:r w:rsidR="00BD63D6">
          <w:rPr>
            <w:webHidden/>
          </w:rPr>
          <w:t>48</w:t>
        </w:r>
        <w:r w:rsidR="00BD63D6">
          <w:rPr>
            <w:webHidden/>
          </w:rPr>
          <w:fldChar w:fldCharType="end"/>
        </w:r>
      </w:hyperlink>
    </w:p>
    <w:p w14:paraId="1F1E7742" w14:textId="46395DFF" w:rsidR="00BD63D6" w:rsidRDefault="00B07AC0">
      <w:pPr>
        <w:pStyle w:val="TOC3"/>
        <w:rPr>
          <w:rFonts w:asciiTheme="minorHAnsi" w:eastAsiaTheme="minorEastAsia" w:hAnsiTheme="minorHAnsi" w:cstheme="minorBidi"/>
          <w:szCs w:val="24"/>
        </w:rPr>
      </w:pPr>
      <w:hyperlink w:anchor="_Toc104471538" w:history="1">
        <w:r w:rsidR="00BD63D6" w:rsidRPr="00032F34">
          <w:rPr>
            <w:rStyle w:val="Hyperlink"/>
          </w:rPr>
          <w:t>D.2.2.17 UseConstraints</w:t>
        </w:r>
        <w:r w:rsidR="00BD63D6">
          <w:rPr>
            <w:webHidden/>
          </w:rPr>
          <w:tab/>
        </w:r>
        <w:r w:rsidR="00BD63D6">
          <w:rPr>
            <w:webHidden/>
          </w:rPr>
          <w:fldChar w:fldCharType="begin"/>
        </w:r>
        <w:r w:rsidR="00BD63D6">
          <w:rPr>
            <w:webHidden/>
          </w:rPr>
          <w:instrText xml:space="preserve"> PAGEREF _Toc104471538 \h </w:instrText>
        </w:r>
        <w:r w:rsidR="00BD63D6">
          <w:rPr>
            <w:webHidden/>
          </w:rPr>
        </w:r>
        <w:r w:rsidR="00BD63D6">
          <w:rPr>
            <w:webHidden/>
          </w:rPr>
          <w:fldChar w:fldCharType="separate"/>
        </w:r>
        <w:r w:rsidR="00BD63D6">
          <w:rPr>
            <w:webHidden/>
          </w:rPr>
          <w:t>48</w:t>
        </w:r>
        <w:r w:rsidR="00BD63D6">
          <w:rPr>
            <w:webHidden/>
          </w:rPr>
          <w:fldChar w:fldCharType="end"/>
        </w:r>
      </w:hyperlink>
    </w:p>
    <w:p w14:paraId="6ED1EFE6" w14:textId="7812FEC6" w:rsidR="00BD63D6" w:rsidRDefault="00B07AC0">
      <w:pPr>
        <w:pStyle w:val="TOC3"/>
        <w:rPr>
          <w:rFonts w:asciiTheme="minorHAnsi" w:eastAsiaTheme="minorEastAsia" w:hAnsiTheme="minorHAnsi" w:cstheme="minorBidi"/>
          <w:szCs w:val="24"/>
        </w:rPr>
      </w:pPr>
      <w:hyperlink w:anchor="_Toc104471539" w:history="1">
        <w:r w:rsidR="00BD63D6" w:rsidRPr="00032F34">
          <w:rPr>
            <w:rStyle w:val="Hyperlink"/>
          </w:rPr>
          <w:t>D.2.2.18 AncillaryKeywords</w:t>
        </w:r>
        <w:r w:rsidR="00BD63D6">
          <w:rPr>
            <w:webHidden/>
          </w:rPr>
          <w:tab/>
        </w:r>
        <w:r w:rsidR="00BD63D6">
          <w:rPr>
            <w:webHidden/>
          </w:rPr>
          <w:fldChar w:fldCharType="begin"/>
        </w:r>
        <w:r w:rsidR="00BD63D6">
          <w:rPr>
            <w:webHidden/>
          </w:rPr>
          <w:instrText xml:space="preserve"> PAGEREF _Toc104471539 \h </w:instrText>
        </w:r>
        <w:r w:rsidR="00BD63D6">
          <w:rPr>
            <w:webHidden/>
          </w:rPr>
        </w:r>
        <w:r w:rsidR="00BD63D6">
          <w:rPr>
            <w:webHidden/>
          </w:rPr>
          <w:fldChar w:fldCharType="separate"/>
        </w:r>
        <w:r w:rsidR="00BD63D6">
          <w:rPr>
            <w:webHidden/>
          </w:rPr>
          <w:t>48</w:t>
        </w:r>
        <w:r w:rsidR="00BD63D6">
          <w:rPr>
            <w:webHidden/>
          </w:rPr>
          <w:fldChar w:fldCharType="end"/>
        </w:r>
      </w:hyperlink>
    </w:p>
    <w:p w14:paraId="06ED2AFE" w14:textId="78F453E5" w:rsidR="00BD63D6" w:rsidRDefault="00B07AC0">
      <w:pPr>
        <w:pStyle w:val="TOC3"/>
        <w:rPr>
          <w:rFonts w:asciiTheme="minorHAnsi" w:eastAsiaTheme="minorEastAsia" w:hAnsiTheme="minorHAnsi" w:cstheme="minorBidi"/>
          <w:szCs w:val="24"/>
        </w:rPr>
      </w:pPr>
      <w:hyperlink w:anchor="_Toc104471540" w:history="1">
        <w:r w:rsidR="00BD63D6" w:rsidRPr="00032F34">
          <w:rPr>
            <w:rStyle w:val="Hyperlink"/>
          </w:rPr>
          <w:t>D.2.2.19 RelatedURLs</w:t>
        </w:r>
        <w:r w:rsidR="00BD63D6">
          <w:rPr>
            <w:webHidden/>
          </w:rPr>
          <w:tab/>
        </w:r>
        <w:r w:rsidR="00BD63D6">
          <w:rPr>
            <w:webHidden/>
          </w:rPr>
          <w:fldChar w:fldCharType="begin"/>
        </w:r>
        <w:r w:rsidR="00BD63D6">
          <w:rPr>
            <w:webHidden/>
          </w:rPr>
          <w:instrText xml:space="preserve"> PAGEREF _Toc104471540 \h </w:instrText>
        </w:r>
        <w:r w:rsidR="00BD63D6">
          <w:rPr>
            <w:webHidden/>
          </w:rPr>
        </w:r>
        <w:r w:rsidR="00BD63D6">
          <w:rPr>
            <w:webHidden/>
          </w:rPr>
          <w:fldChar w:fldCharType="separate"/>
        </w:r>
        <w:r w:rsidR="00BD63D6">
          <w:rPr>
            <w:webHidden/>
          </w:rPr>
          <w:t>49</w:t>
        </w:r>
        <w:r w:rsidR="00BD63D6">
          <w:rPr>
            <w:webHidden/>
          </w:rPr>
          <w:fldChar w:fldCharType="end"/>
        </w:r>
      </w:hyperlink>
    </w:p>
    <w:p w14:paraId="5396FD0E" w14:textId="628BE04E" w:rsidR="00BD63D6" w:rsidRDefault="00B07AC0">
      <w:pPr>
        <w:pStyle w:val="TOC3"/>
        <w:rPr>
          <w:rFonts w:asciiTheme="minorHAnsi" w:eastAsiaTheme="minorEastAsia" w:hAnsiTheme="minorHAnsi" w:cstheme="minorBidi"/>
          <w:szCs w:val="24"/>
        </w:rPr>
      </w:pPr>
      <w:hyperlink w:anchor="_Toc104471541" w:history="1">
        <w:r w:rsidR="00BD63D6" w:rsidRPr="00032F34">
          <w:rPr>
            <w:rStyle w:val="Hyperlink"/>
          </w:rPr>
          <w:t>D.2.2.20 MetadataSpecification [R]</w:t>
        </w:r>
        <w:r w:rsidR="00BD63D6">
          <w:rPr>
            <w:webHidden/>
          </w:rPr>
          <w:tab/>
        </w:r>
        <w:r w:rsidR="00BD63D6">
          <w:rPr>
            <w:webHidden/>
          </w:rPr>
          <w:fldChar w:fldCharType="begin"/>
        </w:r>
        <w:r w:rsidR="00BD63D6">
          <w:rPr>
            <w:webHidden/>
          </w:rPr>
          <w:instrText xml:space="preserve"> PAGEREF _Toc104471541 \h </w:instrText>
        </w:r>
        <w:r w:rsidR="00BD63D6">
          <w:rPr>
            <w:webHidden/>
          </w:rPr>
        </w:r>
        <w:r w:rsidR="00BD63D6">
          <w:rPr>
            <w:webHidden/>
          </w:rPr>
          <w:fldChar w:fldCharType="separate"/>
        </w:r>
        <w:r w:rsidR="00BD63D6">
          <w:rPr>
            <w:webHidden/>
          </w:rPr>
          <w:t>50</w:t>
        </w:r>
        <w:r w:rsidR="00BD63D6">
          <w:rPr>
            <w:webHidden/>
          </w:rPr>
          <w:fldChar w:fldCharType="end"/>
        </w:r>
      </w:hyperlink>
    </w:p>
    <w:p w14:paraId="6276F76C" w14:textId="58C771AE" w:rsidR="00BD63D6" w:rsidRDefault="00B07AC0">
      <w:pPr>
        <w:pStyle w:val="TOC1"/>
        <w:rPr>
          <w:rFonts w:asciiTheme="minorHAnsi" w:eastAsiaTheme="minorEastAsia" w:hAnsiTheme="minorHAnsi" w:cstheme="minorBidi"/>
          <w:caps w:val="0"/>
          <w:noProof/>
        </w:rPr>
      </w:pPr>
      <w:hyperlink w:anchor="_Toc104471542" w:history="1">
        <w:r w:rsidR="00BD63D6" w:rsidRPr="00032F34">
          <w:rPr>
            <w:rStyle w:val="Hyperlink"/>
            <w:noProof/>
          </w:rPr>
          <w:t>Appendix A Deprecated Elements</w:t>
        </w:r>
        <w:r w:rsidR="00BD63D6">
          <w:rPr>
            <w:noProof/>
            <w:webHidden/>
          </w:rPr>
          <w:tab/>
        </w:r>
        <w:r w:rsidR="00BD63D6">
          <w:rPr>
            <w:noProof/>
            <w:webHidden/>
          </w:rPr>
          <w:fldChar w:fldCharType="begin"/>
        </w:r>
        <w:r w:rsidR="00BD63D6">
          <w:rPr>
            <w:noProof/>
            <w:webHidden/>
          </w:rPr>
          <w:instrText xml:space="preserve"> PAGEREF _Toc104471542 \h </w:instrText>
        </w:r>
        <w:r w:rsidR="00BD63D6">
          <w:rPr>
            <w:noProof/>
            <w:webHidden/>
          </w:rPr>
        </w:r>
        <w:r w:rsidR="00BD63D6">
          <w:rPr>
            <w:noProof/>
            <w:webHidden/>
          </w:rPr>
          <w:fldChar w:fldCharType="separate"/>
        </w:r>
        <w:r w:rsidR="00BD63D6">
          <w:rPr>
            <w:noProof/>
            <w:webHidden/>
          </w:rPr>
          <w:t>51</w:t>
        </w:r>
        <w:r w:rsidR="00BD63D6">
          <w:rPr>
            <w:noProof/>
            <w:webHidden/>
          </w:rPr>
          <w:fldChar w:fldCharType="end"/>
        </w:r>
      </w:hyperlink>
    </w:p>
    <w:p w14:paraId="08FED550" w14:textId="204B9FBF" w:rsidR="00BD63D6" w:rsidRDefault="00B07AC0">
      <w:pPr>
        <w:pStyle w:val="TOC1"/>
        <w:rPr>
          <w:rFonts w:asciiTheme="minorHAnsi" w:eastAsiaTheme="minorEastAsia" w:hAnsiTheme="minorHAnsi" w:cstheme="minorBidi"/>
          <w:caps w:val="0"/>
          <w:noProof/>
        </w:rPr>
      </w:pPr>
      <w:hyperlink w:anchor="_Toc104471543" w:history="1">
        <w:r w:rsidR="00BD63D6" w:rsidRPr="00032F34">
          <w:rPr>
            <w:rStyle w:val="Hyperlink"/>
            <w:noProof/>
          </w:rPr>
          <w:t>Appendix B Tags Glossary</w:t>
        </w:r>
        <w:r w:rsidR="00BD63D6">
          <w:rPr>
            <w:noProof/>
            <w:webHidden/>
          </w:rPr>
          <w:tab/>
        </w:r>
        <w:r w:rsidR="00BD63D6">
          <w:rPr>
            <w:noProof/>
            <w:webHidden/>
          </w:rPr>
          <w:fldChar w:fldCharType="begin"/>
        </w:r>
        <w:r w:rsidR="00BD63D6">
          <w:rPr>
            <w:noProof/>
            <w:webHidden/>
          </w:rPr>
          <w:instrText xml:space="preserve"> PAGEREF _Toc104471543 \h </w:instrText>
        </w:r>
        <w:r w:rsidR="00BD63D6">
          <w:rPr>
            <w:noProof/>
            <w:webHidden/>
          </w:rPr>
        </w:r>
        <w:r w:rsidR="00BD63D6">
          <w:rPr>
            <w:noProof/>
            <w:webHidden/>
          </w:rPr>
          <w:fldChar w:fldCharType="separate"/>
        </w:r>
        <w:r w:rsidR="00BD63D6">
          <w:rPr>
            <w:noProof/>
            <w:webHidden/>
          </w:rPr>
          <w:t>52</w:t>
        </w:r>
        <w:r w:rsidR="00BD63D6">
          <w:rPr>
            <w:noProof/>
            <w:webHidden/>
          </w:rPr>
          <w:fldChar w:fldCharType="end"/>
        </w:r>
      </w:hyperlink>
    </w:p>
    <w:p w14:paraId="334A00D5" w14:textId="77D6411C" w:rsidR="00BD63D6" w:rsidRDefault="00B07AC0">
      <w:pPr>
        <w:pStyle w:val="TOC1"/>
        <w:rPr>
          <w:rFonts w:asciiTheme="minorHAnsi" w:eastAsiaTheme="minorEastAsia" w:hAnsiTheme="minorHAnsi" w:cstheme="minorBidi"/>
          <w:caps w:val="0"/>
          <w:noProof/>
        </w:rPr>
      </w:pPr>
      <w:hyperlink w:anchor="_Toc104471544" w:history="1">
        <w:r w:rsidR="00BD63D6" w:rsidRPr="00032F34">
          <w:rPr>
            <w:rStyle w:val="Hyperlink"/>
            <w:noProof/>
          </w:rPr>
          <w:t>Appendix C Definitions of Terms</w:t>
        </w:r>
        <w:r w:rsidR="00BD63D6">
          <w:rPr>
            <w:noProof/>
            <w:webHidden/>
          </w:rPr>
          <w:tab/>
        </w:r>
        <w:r w:rsidR="00BD63D6">
          <w:rPr>
            <w:noProof/>
            <w:webHidden/>
          </w:rPr>
          <w:fldChar w:fldCharType="begin"/>
        </w:r>
        <w:r w:rsidR="00BD63D6">
          <w:rPr>
            <w:noProof/>
            <w:webHidden/>
          </w:rPr>
          <w:instrText xml:space="preserve"> PAGEREF _Toc104471544 \h </w:instrText>
        </w:r>
        <w:r w:rsidR="00BD63D6">
          <w:rPr>
            <w:noProof/>
            <w:webHidden/>
          </w:rPr>
        </w:r>
        <w:r w:rsidR="00BD63D6">
          <w:rPr>
            <w:noProof/>
            <w:webHidden/>
          </w:rPr>
          <w:fldChar w:fldCharType="separate"/>
        </w:r>
        <w:r w:rsidR="00BD63D6">
          <w:rPr>
            <w:noProof/>
            <w:webHidden/>
          </w:rPr>
          <w:t>53</w:t>
        </w:r>
        <w:r w:rsidR="00BD63D6">
          <w:rPr>
            <w:noProof/>
            <w:webHidden/>
          </w:rPr>
          <w:fldChar w:fldCharType="end"/>
        </w:r>
      </w:hyperlink>
    </w:p>
    <w:p w14:paraId="390EA9A5" w14:textId="6DE701E2" w:rsidR="00BD63D6" w:rsidRDefault="00B07AC0">
      <w:pPr>
        <w:pStyle w:val="TOC1"/>
        <w:rPr>
          <w:rFonts w:asciiTheme="minorHAnsi" w:eastAsiaTheme="minorEastAsia" w:hAnsiTheme="minorHAnsi" w:cstheme="minorBidi"/>
          <w:caps w:val="0"/>
          <w:noProof/>
        </w:rPr>
      </w:pPr>
      <w:hyperlink w:anchor="_Toc104471545" w:history="1">
        <w:r w:rsidR="00BD63D6" w:rsidRPr="00032F34">
          <w:rPr>
            <w:rStyle w:val="Hyperlink"/>
            <w:noProof/>
          </w:rPr>
          <w:t>Appendix D Examples</w:t>
        </w:r>
        <w:r w:rsidR="00BD63D6">
          <w:rPr>
            <w:noProof/>
            <w:webHidden/>
          </w:rPr>
          <w:tab/>
        </w:r>
        <w:r w:rsidR="00BD63D6">
          <w:rPr>
            <w:noProof/>
            <w:webHidden/>
          </w:rPr>
          <w:fldChar w:fldCharType="begin"/>
        </w:r>
        <w:r w:rsidR="00BD63D6">
          <w:rPr>
            <w:noProof/>
            <w:webHidden/>
          </w:rPr>
          <w:instrText xml:space="preserve"> PAGEREF _Toc104471545 \h </w:instrText>
        </w:r>
        <w:r w:rsidR="00BD63D6">
          <w:rPr>
            <w:noProof/>
            <w:webHidden/>
          </w:rPr>
        </w:r>
        <w:r w:rsidR="00BD63D6">
          <w:rPr>
            <w:noProof/>
            <w:webHidden/>
          </w:rPr>
          <w:fldChar w:fldCharType="separate"/>
        </w:r>
        <w:r w:rsidR="00BD63D6">
          <w:rPr>
            <w:noProof/>
            <w:webHidden/>
          </w:rPr>
          <w:t>56</w:t>
        </w:r>
        <w:r w:rsidR="00BD63D6">
          <w:rPr>
            <w:noProof/>
            <w:webHidden/>
          </w:rPr>
          <w:fldChar w:fldCharType="end"/>
        </w:r>
      </w:hyperlink>
    </w:p>
    <w:p w14:paraId="028EF69D" w14:textId="2085503A" w:rsidR="00BD63D6" w:rsidRDefault="00B07AC0">
      <w:pPr>
        <w:pStyle w:val="TOC1"/>
        <w:rPr>
          <w:rFonts w:asciiTheme="minorHAnsi" w:eastAsiaTheme="minorEastAsia" w:hAnsiTheme="minorHAnsi" w:cstheme="minorBidi"/>
          <w:caps w:val="0"/>
          <w:noProof/>
        </w:rPr>
      </w:pPr>
      <w:hyperlink w:anchor="_Toc104471546" w:history="1">
        <w:r w:rsidR="00BD63D6" w:rsidRPr="00032F34">
          <w:rPr>
            <w:rStyle w:val="Hyperlink"/>
            <w:noProof/>
          </w:rPr>
          <w:t>Appendix E Abbreviations and Acronyms</w:t>
        </w:r>
        <w:r w:rsidR="00BD63D6">
          <w:rPr>
            <w:noProof/>
            <w:webHidden/>
          </w:rPr>
          <w:tab/>
        </w:r>
        <w:r w:rsidR="00BD63D6">
          <w:rPr>
            <w:noProof/>
            <w:webHidden/>
          </w:rPr>
          <w:fldChar w:fldCharType="begin"/>
        </w:r>
        <w:r w:rsidR="00BD63D6">
          <w:rPr>
            <w:noProof/>
            <w:webHidden/>
          </w:rPr>
          <w:instrText xml:space="preserve"> PAGEREF _Toc104471546 \h </w:instrText>
        </w:r>
        <w:r w:rsidR="00BD63D6">
          <w:rPr>
            <w:noProof/>
            <w:webHidden/>
          </w:rPr>
        </w:r>
        <w:r w:rsidR="00BD63D6">
          <w:rPr>
            <w:noProof/>
            <w:webHidden/>
          </w:rPr>
          <w:fldChar w:fldCharType="separate"/>
        </w:r>
        <w:r w:rsidR="00BD63D6">
          <w:rPr>
            <w:noProof/>
            <w:webHidden/>
          </w:rPr>
          <w:t>63</w:t>
        </w:r>
        <w:r w:rsidR="00BD63D6">
          <w:rPr>
            <w:noProof/>
            <w:webHidden/>
          </w:rPr>
          <w:fldChar w:fldCharType="end"/>
        </w:r>
      </w:hyperlink>
    </w:p>
    <w:p w14:paraId="2BAE5A00" w14:textId="41978614" w:rsidR="00023C04" w:rsidRDefault="00723324" w:rsidP="00D71239">
      <w:pPr>
        <w:tabs>
          <w:tab w:val="left" w:pos="7434"/>
        </w:tabs>
      </w:pPr>
      <w:r>
        <w:rPr>
          <w:rFonts w:eastAsia="Times New Roman" w:cs="Times New Roman"/>
        </w:rPr>
        <w:fldChar w:fldCharType="end"/>
      </w:r>
    </w:p>
    <w:p w14:paraId="2BAE5A01" w14:textId="77777777" w:rsidR="00A152D5" w:rsidRPr="00515556" w:rsidRDefault="00723324" w:rsidP="00D71239">
      <w:pPr>
        <w:pStyle w:val="FPDFrontMatter"/>
      </w:pPr>
      <w:r w:rsidRPr="00515556">
        <w:t>List of Figures</w:t>
      </w:r>
    </w:p>
    <w:p w14:paraId="57AAE275" w14:textId="336BECDA" w:rsidR="00723324" w:rsidRDefault="00723324">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104296330" w:history="1">
        <w:r w:rsidRPr="000F3C28">
          <w:rPr>
            <w:rStyle w:val="Hyperlink"/>
            <w:noProof/>
          </w:rPr>
          <w:t>Figure 1. UMM Relationships showing key associations</w:t>
        </w:r>
        <w:r w:rsidRPr="000F3C28">
          <w:rPr>
            <w:rStyle w:val="Hyperlink"/>
            <w:rFonts w:eastAsia="Times New Roman" w:cs="Times New Roman"/>
            <w:noProof/>
          </w:rPr>
          <w:t xml:space="preserve"> showing key associations</w:t>
        </w:r>
        <w:r>
          <w:rPr>
            <w:noProof/>
            <w:webHidden/>
          </w:rPr>
          <w:tab/>
        </w:r>
        <w:r>
          <w:rPr>
            <w:noProof/>
            <w:webHidden/>
          </w:rPr>
          <w:fldChar w:fldCharType="begin"/>
        </w:r>
        <w:r>
          <w:rPr>
            <w:noProof/>
            <w:webHidden/>
          </w:rPr>
          <w:instrText xml:space="preserve"> PAGEREF _Toc104296330 \h </w:instrText>
        </w:r>
        <w:r>
          <w:rPr>
            <w:noProof/>
            <w:webHidden/>
          </w:rPr>
        </w:r>
        <w:r>
          <w:rPr>
            <w:noProof/>
            <w:webHidden/>
          </w:rPr>
          <w:fldChar w:fldCharType="separate"/>
        </w:r>
        <w:r>
          <w:rPr>
            <w:noProof/>
            <w:webHidden/>
          </w:rPr>
          <w:t>4</w:t>
        </w:r>
        <w:r>
          <w:rPr>
            <w:noProof/>
            <w:webHidden/>
          </w:rPr>
          <w:fldChar w:fldCharType="end"/>
        </w:r>
      </w:hyperlink>
    </w:p>
    <w:p w14:paraId="51BE7BBE" w14:textId="4708465D" w:rsidR="00723324" w:rsidRDefault="00B07AC0">
      <w:pPr>
        <w:pStyle w:val="TableofFigures"/>
        <w:tabs>
          <w:tab w:val="right" w:leader="dot" w:pos="9350"/>
        </w:tabs>
        <w:rPr>
          <w:rFonts w:asciiTheme="minorHAnsi" w:eastAsiaTheme="minorEastAsia" w:hAnsiTheme="minorHAnsi"/>
          <w:noProof/>
        </w:rPr>
      </w:pPr>
      <w:hyperlink w:anchor="_Toc104296331" w:history="1">
        <w:r w:rsidR="00723324" w:rsidRPr="000F3C28">
          <w:rPr>
            <w:rStyle w:val="Hyperlink"/>
            <w:noProof/>
          </w:rPr>
          <w:t>Figure 2. Collection Search Use Case</w:t>
        </w:r>
        <w:r w:rsidR="00723324">
          <w:rPr>
            <w:noProof/>
            <w:webHidden/>
          </w:rPr>
          <w:tab/>
        </w:r>
        <w:r w:rsidR="00723324">
          <w:rPr>
            <w:noProof/>
            <w:webHidden/>
          </w:rPr>
          <w:fldChar w:fldCharType="begin"/>
        </w:r>
        <w:r w:rsidR="00723324">
          <w:rPr>
            <w:noProof/>
            <w:webHidden/>
          </w:rPr>
          <w:instrText xml:space="preserve"> PAGEREF _Toc104296331 \h </w:instrText>
        </w:r>
        <w:r w:rsidR="00723324">
          <w:rPr>
            <w:noProof/>
            <w:webHidden/>
          </w:rPr>
        </w:r>
        <w:r w:rsidR="00723324">
          <w:rPr>
            <w:noProof/>
            <w:webHidden/>
          </w:rPr>
          <w:fldChar w:fldCharType="separate"/>
        </w:r>
        <w:r w:rsidR="00723324">
          <w:rPr>
            <w:noProof/>
            <w:webHidden/>
          </w:rPr>
          <w:t>6</w:t>
        </w:r>
        <w:r w:rsidR="00723324">
          <w:rPr>
            <w:noProof/>
            <w:webHidden/>
          </w:rPr>
          <w:fldChar w:fldCharType="end"/>
        </w:r>
      </w:hyperlink>
    </w:p>
    <w:p w14:paraId="139E0EAE" w14:textId="32EC4173" w:rsidR="00723324" w:rsidRDefault="00B07AC0">
      <w:pPr>
        <w:pStyle w:val="TableofFigures"/>
        <w:tabs>
          <w:tab w:val="right" w:leader="dot" w:pos="9350"/>
        </w:tabs>
        <w:rPr>
          <w:rFonts w:asciiTheme="minorHAnsi" w:eastAsiaTheme="minorEastAsia" w:hAnsiTheme="minorHAnsi"/>
          <w:noProof/>
        </w:rPr>
      </w:pPr>
      <w:hyperlink w:anchor="_Toc104296332" w:history="1">
        <w:r w:rsidR="00723324" w:rsidRPr="000F3C28">
          <w:rPr>
            <w:rStyle w:val="Hyperlink"/>
            <w:noProof/>
          </w:rPr>
          <w:t>Figure 3. Collection Search Activity Diagram</w:t>
        </w:r>
        <w:r w:rsidR="00723324">
          <w:rPr>
            <w:noProof/>
            <w:webHidden/>
          </w:rPr>
          <w:tab/>
        </w:r>
        <w:r w:rsidR="00723324">
          <w:rPr>
            <w:noProof/>
            <w:webHidden/>
          </w:rPr>
          <w:fldChar w:fldCharType="begin"/>
        </w:r>
        <w:r w:rsidR="00723324">
          <w:rPr>
            <w:noProof/>
            <w:webHidden/>
          </w:rPr>
          <w:instrText xml:space="preserve"> PAGEREF _Toc104296332 \h </w:instrText>
        </w:r>
        <w:r w:rsidR="00723324">
          <w:rPr>
            <w:noProof/>
            <w:webHidden/>
          </w:rPr>
        </w:r>
        <w:r w:rsidR="00723324">
          <w:rPr>
            <w:noProof/>
            <w:webHidden/>
          </w:rPr>
          <w:fldChar w:fldCharType="separate"/>
        </w:r>
        <w:r w:rsidR="00723324">
          <w:rPr>
            <w:noProof/>
            <w:webHidden/>
          </w:rPr>
          <w:t>7</w:t>
        </w:r>
        <w:r w:rsidR="00723324">
          <w:rPr>
            <w:noProof/>
            <w:webHidden/>
          </w:rPr>
          <w:fldChar w:fldCharType="end"/>
        </w:r>
      </w:hyperlink>
    </w:p>
    <w:p w14:paraId="31A5D6D8" w14:textId="62F3553A" w:rsidR="00723324" w:rsidRDefault="00B07AC0">
      <w:pPr>
        <w:pStyle w:val="TableofFigures"/>
        <w:tabs>
          <w:tab w:val="right" w:leader="dot" w:pos="9350"/>
        </w:tabs>
        <w:rPr>
          <w:rFonts w:asciiTheme="minorHAnsi" w:eastAsiaTheme="minorEastAsia" w:hAnsiTheme="minorHAnsi"/>
          <w:noProof/>
        </w:rPr>
      </w:pPr>
      <w:hyperlink w:anchor="_Toc104296333" w:history="1">
        <w:r w:rsidR="00723324" w:rsidRPr="000F3C28">
          <w:rPr>
            <w:rStyle w:val="Hyperlink"/>
            <w:noProof/>
          </w:rPr>
          <w:t>Figure 4. Collection Search Sequence Diagram</w:t>
        </w:r>
        <w:r w:rsidR="00723324">
          <w:rPr>
            <w:noProof/>
            <w:webHidden/>
          </w:rPr>
          <w:tab/>
        </w:r>
        <w:r w:rsidR="00723324">
          <w:rPr>
            <w:noProof/>
            <w:webHidden/>
          </w:rPr>
          <w:fldChar w:fldCharType="begin"/>
        </w:r>
        <w:r w:rsidR="00723324">
          <w:rPr>
            <w:noProof/>
            <w:webHidden/>
          </w:rPr>
          <w:instrText xml:space="preserve"> PAGEREF _Toc104296333 \h </w:instrText>
        </w:r>
        <w:r w:rsidR="00723324">
          <w:rPr>
            <w:noProof/>
            <w:webHidden/>
          </w:rPr>
        </w:r>
        <w:r w:rsidR="00723324">
          <w:rPr>
            <w:noProof/>
            <w:webHidden/>
          </w:rPr>
          <w:fldChar w:fldCharType="separate"/>
        </w:r>
        <w:r w:rsidR="00723324">
          <w:rPr>
            <w:noProof/>
            <w:webHidden/>
          </w:rPr>
          <w:t>8</w:t>
        </w:r>
        <w:r w:rsidR="00723324">
          <w:rPr>
            <w:noProof/>
            <w:webHidden/>
          </w:rPr>
          <w:fldChar w:fldCharType="end"/>
        </w:r>
      </w:hyperlink>
    </w:p>
    <w:p w14:paraId="422FE7B2" w14:textId="7BBBE21E" w:rsidR="00723324" w:rsidRDefault="00B07AC0">
      <w:pPr>
        <w:pStyle w:val="TableofFigures"/>
        <w:tabs>
          <w:tab w:val="right" w:leader="dot" w:pos="9350"/>
        </w:tabs>
        <w:rPr>
          <w:rFonts w:asciiTheme="minorHAnsi" w:eastAsiaTheme="minorEastAsia" w:hAnsiTheme="minorHAnsi"/>
          <w:noProof/>
        </w:rPr>
      </w:pPr>
      <w:hyperlink w:anchor="_Toc104296334" w:history="1">
        <w:r w:rsidR="00723324" w:rsidRPr="000F3C28">
          <w:rPr>
            <w:rStyle w:val="Hyperlink"/>
            <w:noProof/>
          </w:rPr>
          <w:t>Figure 5. End-to-End Services request to an OPeNDAP service Use Case</w:t>
        </w:r>
        <w:r w:rsidR="00723324">
          <w:rPr>
            <w:noProof/>
            <w:webHidden/>
          </w:rPr>
          <w:tab/>
        </w:r>
        <w:r w:rsidR="00723324">
          <w:rPr>
            <w:noProof/>
            <w:webHidden/>
          </w:rPr>
          <w:fldChar w:fldCharType="begin"/>
        </w:r>
        <w:r w:rsidR="00723324">
          <w:rPr>
            <w:noProof/>
            <w:webHidden/>
          </w:rPr>
          <w:instrText xml:space="preserve"> PAGEREF _Toc104296334 \h </w:instrText>
        </w:r>
        <w:r w:rsidR="00723324">
          <w:rPr>
            <w:noProof/>
            <w:webHidden/>
          </w:rPr>
        </w:r>
        <w:r w:rsidR="00723324">
          <w:rPr>
            <w:noProof/>
            <w:webHidden/>
          </w:rPr>
          <w:fldChar w:fldCharType="separate"/>
        </w:r>
        <w:r w:rsidR="00723324">
          <w:rPr>
            <w:noProof/>
            <w:webHidden/>
          </w:rPr>
          <w:t>9</w:t>
        </w:r>
        <w:r w:rsidR="00723324">
          <w:rPr>
            <w:noProof/>
            <w:webHidden/>
          </w:rPr>
          <w:fldChar w:fldCharType="end"/>
        </w:r>
      </w:hyperlink>
    </w:p>
    <w:p w14:paraId="42D87F97" w14:textId="24E5D8C2" w:rsidR="00723324" w:rsidRDefault="00B07AC0">
      <w:pPr>
        <w:pStyle w:val="TableofFigures"/>
        <w:tabs>
          <w:tab w:val="right" w:leader="dot" w:pos="9350"/>
        </w:tabs>
        <w:rPr>
          <w:rFonts w:asciiTheme="minorHAnsi" w:eastAsiaTheme="minorEastAsia" w:hAnsiTheme="minorHAnsi"/>
          <w:noProof/>
        </w:rPr>
      </w:pPr>
      <w:hyperlink w:anchor="_Toc104296335" w:history="1">
        <w:r w:rsidR="00723324" w:rsidRPr="000F3C28">
          <w:rPr>
            <w:rStyle w:val="Hyperlink"/>
            <w:noProof/>
          </w:rPr>
          <w:t>Figure 6. End-to-End Services request to an OPeNDAP service Activity Diagram</w:t>
        </w:r>
        <w:r w:rsidR="00723324">
          <w:rPr>
            <w:noProof/>
            <w:webHidden/>
          </w:rPr>
          <w:tab/>
        </w:r>
        <w:r w:rsidR="00723324">
          <w:rPr>
            <w:noProof/>
            <w:webHidden/>
          </w:rPr>
          <w:fldChar w:fldCharType="begin"/>
        </w:r>
        <w:r w:rsidR="00723324">
          <w:rPr>
            <w:noProof/>
            <w:webHidden/>
          </w:rPr>
          <w:instrText xml:space="preserve"> PAGEREF _Toc104296335 \h </w:instrText>
        </w:r>
        <w:r w:rsidR="00723324">
          <w:rPr>
            <w:noProof/>
            <w:webHidden/>
          </w:rPr>
        </w:r>
        <w:r w:rsidR="00723324">
          <w:rPr>
            <w:noProof/>
            <w:webHidden/>
          </w:rPr>
          <w:fldChar w:fldCharType="separate"/>
        </w:r>
        <w:r w:rsidR="00723324">
          <w:rPr>
            <w:noProof/>
            <w:webHidden/>
          </w:rPr>
          <w:t>9</w:t>
        </w:r>
        <w:r w:rsidR="00723324">
          <w:rPr>
            <w:noProof/>
            <w:webHidden/>
          </w:rPr>
          <w:fldChar w:fldCharType="end"/>
        </w:r>
      </w:hyperlink>
    </w:p>
    <w:p w14:paraId="06A39B3A" w14:textId="38CA4C07" w:rsidR="00723324" w:rsidRDefault="00B07AC0">
      <w:pPr>
        <w:pStyle w:val="TableofFigures"/>
        <w:tabs>
          <w:tab w:val="right" w:leader="dot" w:pos="9350"/>
        </w:tabs>
        <w:rPr>
          <w:rFonts w:asciiTheme="minorHAnsi" w:eastAsiaTheme="minorEastAsia" w:hAnsiTheme="minorHAnsi"/>
          <w:noProof/>
        </w:rPr>
      </w:pPr>
      <w:hyperlink w:anchor="_Toc104296336" w:history="1">
        <w:r w:rsidR="00723324" w:rsidRPr="000F3C28">
          <w:rPr>
            <w:rStyle w:val="Hyperlink"/>
            <w:noProof/>
          </w:rPr>
          <w:t>Figure 7. End-to-End Services request to an OPeNDAP service Sequence Diagram</w:t>
        </w:r>
        <w:r w:rsidR="00723324">
          <w:rPr>
            <w:noProof/>
            <w:webHidden/>
          </w:rPr>
          <w:tab/>
        </w:r>
        <w:r w:rsidR="00723324">
          <w:rPr>
            <w:noProof/>
            <w:webHidden/>
          </w:rPr>
          <w:fldChar w:fldCharType="begin"/>
        </w:r>
        <w:r w:rsidR="00723324">
          <w:rPr>
            <w:noProof/>
            <w:webHidden/>
          </w:rPr>
          <w:instrText xml:space="preserve"> PAGEREF _Toc104296336 \h </w:instrText>
        </w:r>
        <w:r w:rsidR="00723324">
          <w:rPr>
            <w:noProof/>
            <w:webHidden/>
          </w:rPr>
        </w:r>
        <w:r w:rsidR="00723324">
          <w:rPr>
            <w:noProof/>
            <w:webHidden/>
          </w:rPr>
          <w:fldChar w:fldCharType="separate"/>
        </w:r>
        <w:r w:rsidR="00723324">
          <w:rPr>
            <w:noProof/>
            <w:webHidden/>
          </w:rPr>
          <w:t>10</w:t>
        </w:r>
        <w:r w:rsidR="00723324">
          <w:rPr>
            <w:noProof/>
            <w:webHidden/>
          </w:rPr>
          <w:fldChar w:fldCharType="end"/>
        </w:r>
      </w:hyperlink>
    </w:p>
    <w:p w14:paraId="4D86AB9A" w14:textId="6478FD5B" w:rsidR="00723324" w:rsidRDefault="00B07AC0">
      <w:pPr>
        <w:pStyle w:val="TableofFigures"/>
        <w:tabs>
          <w:tab w:val="right" w:leader="dot" w:pos="9350"/>
        </w:tabs>
        <w:rPr>
          <w:rFonts w:asciiTheme="minorHAnsi" w:eastAsiaTheme="minorEastAsia" w:hAnsiTheme="minorHAnsi"/>
          <w:noProof/>
        </w:rPr>
      </w:pPr>
      <w:hyperlink w:anchor="_Toc104296337" w:history="1">
        <w:r w:rsidR="00723324" w:rsidRPr="000F3C28">
          <w:rPr>
            <w:rStyle w:val="Hyperlink"/>
            <w:noProof/>
          </w:rPr>
          <w:t>Figure 8. Operation Request to a Web Service Use Case</w:t>
        </w:r>
        <w:r w:rsidR="00723324">
          <w:rPr>
            <w:noProof/>
            <w:webHidden/>
          </w:rPr>
          <w:tab/>
        </w:r>
        <w:r w:rsidR="00723324">
          <w:rPr>
            <w:noProof/>
            <w:webHidden/>
          </w:rPr>
          <w:fldChar w:fldCharType="begin"/>
        </w:r>
        <w:r w:rsidR="00723324">
          <w:rPr>
            <w:noProof/>
            <w:webHidden/>
          </w:rPr>
          <w:instrText xml:space="preserve"> PAGEREF _Toc104296337 \h </w:instrText>
        </w:r>
        <w:r w:rsidR="00723324">
          <w:rPr>
            <w:noProof/>
            <w:webHidden/>
          </w:rPr>
        </w:r>
        <w:r w:rsidR="00723324">
          <w:rPr>
            <w:noProof/>
            <w:webHidden/>
          </w:rPr>
          <w:fldChar w:fldCharType="separate"/>
        </w:r>
        <w:r w:rsidR="00723324">
          <w:rPr>
            <w:noProof/>
            <w:webHidden/>
          </w:rPr>
          <w:t>11</w:t>
        </w:r>
        <w:r w:rsidR="00723324">
          <w:rPr>
            <w:noProof/>
            <w:webHidden/>
          </w:rPr>
          <w:fldChar w:fldCharType="end"/>
        </w:r>
      </w:hyperlink>
    </w:p>
    <w:p w14:paraId="4272213D" w14:textId="14BB5F38" w:rsidR="00723324" w:rsidRDefault="00B07AC0">
      <w:pPr>
        <w:pStyle w:val="TableofFigures"/>
        <w:tabs>
          <w:tab w:val="right" w:leader="dot" w:pos="9350"/>
        </w:tabs>
        <w:rPr>
          <w:rFonts w:asciiTheme="minorHAnsi" w:eastAsiaTheme="minorEastAsia" w:hAnsiTheme="minorHAnsi"/>
          <w:noProof/>
        </w:rPr>
      </w:pPr>
      <w:hyperlink w:anchor="_Toc104296338" w:history="1">
        <w:r w:rsidR="00723324" w:rsidRPr="000F3C28">
          <w:rPr>
            <w:rStyle w:val="Hyperlink"/>
            <w:noProof/>
          </w:rPr>
          <w:t>Figure 9. Operation Request to a Web Service Activity Diagram</w:t>
        </w:r>
        <w:r w:rsidR="00723324">
          <w:rPr>
            <w:noProof/>
            <w:webHidden/>
          </w:rPr>
          <w:tab/>
        </w:r>
        <w:r w:rsidR="00723324">
          <w:rPr>
            <w:noProof/>
            <w:webHidden/>
          </w:rPr>
          <w:fldChar w:fldCharType="begin"/>
        </w:r>
        <w:r w:rsidR="00723324">
          <w:rPr>
            <w:noProof/>
            <w:webHidden/>
          </w:rPr>
          <w:instrText xml:space="preserve"> PAGEREF _Toc104296338 \h </w:instrText>
        </w:r>
        <w:r w:rsidR="00723324">
          <w:rPr>
            <w:noProof/>
            <w:webHidden/>
          </w:rPr>
        </w:r>
        <w:r w:rsidR="00723324">
          <w:rPr>
            <w:noProof/>
            <w:webHidden/>
          </w:rPr>
          <w:fldChar w:fldCharType="separate"/>
        </w:r>
        <w:r w:rsidR="00723324">
          <w:rPr>
            <w:noProof/>
            <w:webHidden/>
          </w:rPr>
          <w:t>11</w:t>
        </w:r>
        <w:r w:rsidR="00723324">
          <w:rPr>
            <w:noProof/>
            <w:webHidden/>
          </w:rPr>
          <w:fldChar w:fldCharType="end"/>
        </w:r>
      </w:hyperlink>
    </w:p>
    <w:p w14:paraId="2F720963" w14:textId="3C1257AE" w:rsidR="00723324" w:rsidRDefault="00B07AC0">
      <w:pPr>
        <w:pStyle w:val="TableofFigures"/>
        <w:tabs>
          <w:tab w:val="right" w:leader="dot" w:pos="9350"/>
        </w:tabs>
        <w:rPr>
          <w:rFonts w:asciiTheme="minorHAnsi" w:eastAsiaTheme="minorEastAsia" w:hAnsiTheme="minorHAnsi"/>
          <w:noProof/>
        </w:rPr>
      </w:pPr>
      <w:hyperlink w:anchor="_Toc104296339" w:history="1">
        <w:r w:rsidR="00723324" w:rsidRPr="000F3C28">
          <w:rPr>
            <w:rStyle w:val="Hyperlink"/>
            <w:noProof/>
          </w:rPr>
          <w:t>Figure 10. Operation Request to a Web Service Sequence Diagram</w:t>
        </w:r>
        <w:r w:rsidR="00723324">
          <w:rPr>
            <w:noProof/>
            <w:webHidden/>
          </w:rPr>
          <w:tab/>
        </w:r>
        <w:r w:rsidR="00723324">
          <w:rPr>
            <w:noProof/>
            <w:webHidden/>
          </w:rPr>
          <w:fldChar w:fldCharType="begin"/>
        </w:r>
        <w:r w:rsidR="00723324">
          <w:rPr>
            <w:noProof/>
            <w:webHidden/>
          </w:rPr>
          <w:instrText xml:space="preserve"> PAGEREF _Toc104296339 \h </w:instrText>
        </w:r>
        <w:r w:rsidR="00723324">
          <w:rPr>
            <w:noProof/>
            <w:webHidden/>
          </w:rPr>
        </w:r>
        <w:r w:rsidR="00723324">
          <w:rPr>
            <w:noProof/>
            <w:webHidden/>
          </w:rPr>
          <w:fldChar w:fldCharType="separate"/>
        </w:r>
        <w:r w:rsidR="00723324">
          <w:rPr>
            <w:noProof/>
            <w:webHidden/>
          </w:rPr>
          <w:t>12</w:t>
        </w:r>
        <w:r w:rsidR="00723324">
          <w:rPr>
            <w:noProof/>
            <w:webHidden/>
          </w:rPr>
          <w:fldChar w:fldCharType="end"/>
        </w:r>
      </w:hyperlink>
    </w:p>
    <w:p w14:paraId="44DEE7D7" w14:textId="4BB30203" w:rsidR="00723324" w:rsidRDefault="00B07AC0">
      <w:pPr>
        <w:pStyle w:val="TableofFigures"/>
        <w:tabs>
          <w:tab w:val="right" w:leader="dot" w:pos="9350"/>
        </w:tabs>
        <w:rPr>
          <w:rFonts w:asciiTheme="minorHAnsi" w:eastAsiaTheme="minorEastAsia" w:hAnsiTheme="minorHAnsi"/>
          <w:noProof/>
        </w:rPr>
      </w:pPr>
      <w:hyperlink w:anchor="_Toc104296340" w:history="1">
        <w:r w:rsidR="00723324" w:rsidRPr="000F3C28">
          <w:rPr>
            <w:rStyle w:val="Hyperlink"/>
            <w:noProof/>
          </w:rPr>
          <w:t>Figure 11. Overall Service Model</w:t>
        </w:r>
        <w:r w:rsidR="00723324">
          <w:rPr>
            <w:noProof/>
            <w:webHidden/>
          </w:rPr>
          <w:tab/>
        </w:r>
        <w:r w:rsidR="00723324">
          <w:rPr>
            <w:noProof/>
            <w:webHidden/>
          </w:rPr>
          <w:fldChar w:fldCharType="begin"/>
        </w:r>
        <w:r w:rsidR="00723324">
          <w:rPr>
            <w:noProof/>
            <w:webHidden/>
          </w:rPr>
          <w:instrText xml:space="preserve"> PAGEREF _Toc104296340 \h </w:instrText>
        </w:r>
        <w:r w:rsidR="00723324">
          <w:rPr>
            <w:noProof/>
            <w:webHidden/>
          </w:rPr>
        </w:r>
        <w:r w:rsidR="00723324">
          <w:rPr>
            <w:noProof/>
            <w:webHidden/>
          </w:rPr>
          <w:fldChar w:fldCharType="separate"/>
        </w:r>
        <w:r w:rsidR="00723324">
          <w:rPr>
            <w:noProof/>
            <w:webHidden/>
          </w:rPr>
          <w:t>13</w:t>
        </w:r>
        <w:r w:rsidR="00723324">
          <w:rPr>
            <w:noProof/>
            <w:webHidden/>
          </w:rPr>
          <w:fldChar w:fldCharType="end"/>
        </w:r>
      </w:hyperlink>
    </w:p>
    <w:p w14:paraId="2BAE5A02" w14:textId="36710AE2" w:rsidR="0024308A" w:rsidRDefault="00723324" w:rsidP="00D71239">
      <w:r>
        <w:fldChar w:fldCharType="end"/>
      </w:r>
    </w:p>
    <w:p w14:paraId="2BAE5A03" w14:textId="77777777" w:rsidR="00023C04" w:rsidRPr="00515556" w:rsidRDefault="00723324" w:rsidP="00D71239">
      <w:pPr>
        <w:pStyle w:val="FPDFrontMatter"/>
      </w:pPr>
      <w:r w:rsidRPr="00515556">
        <w:t>List of Tables</w:t>
      </w:r>
    </w:p>
    <w:p w14:paraId="2BAE5A04" w14:textId="77777777" w:rsidR="00993FBF" w:rsidRDefault="00C00002" w:rsidP="00D71239">
      <w:fldSimple w:instr=" TOC \h \z \c &quot;Table&quot; ">
        <w:r w:rsidR="00723324">
          <w:rPr>
            <w:b/>
          </w:rPr>
          <w:t>No table of figures entries found.</w:t>
        </w:r>
      </w:fldSimple>
    </w:p>
    <w:p w14:paraId="2BAE5A05" w14:textId="77777777" w:rsidR="00760D94" w:rsidRPr="00993FBF" w:rsidRDefault="00723324" w:rsidP="00D71239">
      <w:pPr>
        <w:tabs>
          <w:tab w:val="center" w:pos="4680"/>
        </w:tabs>
        <w:sectPr w:rsidR="00760D94" w:rsidRPr="00993FBF" w:rsidSect="004E1A33">
          <w:headerReference w:type="even" r:id="rId13"/>
          <w:headerReference w:type="default" r:id="rId14"/>
          <w:footerReference w:type="default" r:id="rId15"/>
          <w:headerReference w:type="first" r:id="rId16"/>
          <w:pgSz w:w="12240" w:h="15840"/>
          <w:pgMar w:top="1440" w:right="1440" w:bottom="1620" w:left="1440" w:header="432" w:footer="432" w:gutter="0"/>
          <w:cols w:space="720"/>
          <w:titlePg/>
          <w:docGrid w:linePitch="326"/>
        </w:sectPr>
      </w:pPr>
      <w:r>
        <w:tab/>
      </w:r>
    </w:p>
    <w:p w14:paraId="2BAE5A7A" w14:textId="180E416D" w:rsidR="00D71239" w:rsidRPr="00D71239" w:rsidRDefault="00B93B8C" w:rsidP="00B93B8C">
      <w:pPr>
        <w:pStyle w:val="Heading1"/>
        <w:numPr>
          <w:ilvl w:val="0"/>
          <w:numId w:val="0"/>
        </w:numPr>
        <w:rPr>
          <w:rFonts w:eastAsia="Times New Roman" w:cs="Times New Roman"/>
        </w:rPr>
      </w:pPr>
      <w:bookmarkStart w:id="0" w:name="UMM-TXT-2758_0"/>
      <w:bookmarkStart w:id="1" w:name="_Toc104471493"/>
      <w:r>
        <w:rPr>
          <w:rFonts w:eastAsia="Times New Roman" w:cs="Times New Roman"/>
          <w:noProof/>
        </w:rPr>
        <w:lastRenderedPageBreak/>
        <w:t>D.</w:t>
      </w:r>
      <w:r w:rsidR="00D36751">
        <w:rPr>
          <w:rFonts w:eastAsia="Times New Roman" w:cs="Times New Roman"/>
          <w:noProof/>
        </w:rPr>
        <w:t xml:space="preserve">1 </w:t>
      </w:r>
      <w:r w:rsidR="0084726F">
        <w:rPr>
          <w:rFonts w:eastAsia="Times New Roman" w:cs="Times New Roman"/>
          <w:noProof/>
        </w:rPr>
        <w:t>Introduction</w:t>
      </w:r>
      <w:bookmarkEnd w:id="0"/>
      <w:bookmarkEnd w:id="1"/>
    </w:p>
    <w:p w14:paraId="2BAE5A7B" w14:textId="77777777" w:rsidR="0084726F" w:rsidRDefault="00723324" w:rsidP="00D71239">
      <w:pPr>
        <w:keepLines/>
        <w:outlineLvl w:val="3"/>
        <w:rPr>
          <w:rFonts w:eastAsia="Times New Roman" w:cs="Times New Roman"/>
          <w:noProof/>
        </w:rPr>
      </w:pPr>
      <w:r>
        <w:rPr>
          <w:rFonts w:eastAsia="Times New Roman" w:cs="Times New Roman"/>
          <w:noProof/>
        </w:rPr>
        <w:t>Earth Observing System Data and Information System (EOSDIS) generates, archives, and distributes enormous amounts of Earth Science data via its Distributed Active Archive Centers (DAACs). These data are accessed and employed by a broad user community. It is therefore imperative that reliable, consistent, and high-quality metadata be maintained in order to enable accurate cataloging, discovery, accessibility, and interpretation. To increase the level of quality and consistency among its metadata holdings, EOSDIS has developed a model for various metadata concepts that it archives and maintains. This model aims to document vital elements that may be represented across various metadata formats and standards and unify them through core fields useful for data discovery and service invocations. This unified model, aptly named the Unified Metadata Model (UMM), has been developed as part of the EOSDIS Metadata Architecture Studies (MAS) I and II conducted between 2012 and 2013.</w:t>
      </w:r>
    </w:p>
    <w:p w14:paraId="2BAE5A7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7D" w14:textId="77777777" w:rsidR="0084726F" w:rsidRDefault="00723324" w:rsidP="00D71239">
      <w:pPr>
        <w:keepLines/>
        <w:outlineLvl w:val="3"/>
        <w:rPr>
          <w:rFonts w:eastAsia="Times New Roman" w:cs="Times New Roman"/>
          <w:noProof/>
        </w:rPr>
      </w:pPr>
      <w:r>
        <w:rPr>
          <w:rFonts w:eastAsia="Times New Roman" w:cs="Times New Roman"/>
          <w:noProof/>
        </w:rPr>
        <w:t>The UMM will be used by the CMR and will drive search and retrieval of metadata cataloged within that system.</w:t>
      </w:r>
    </w:p>
    <w:p w14:paraId="2BAE5A7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7F" w14:textId="77777777" w:rsidR="0084726F" w:rsidRDefault="00723324" w:rsidP="00D71239">
      <w:pPr>
        <w:keepLines/>
        <w:outlineLvl w:val="3"/>
        <w:rPr>
          <w:rFonts w:eastAsia="Times New Roman" w:cs="Times New Roman"/>
          <w:noProof/>
        </w:rPr>
      </w:pPr>
      <w:r>
        <w:rPr>
          <w:rFonts w:eastAsia="Times New Roman" w:cs="Times New Roman"/>
          <w:noProof/>
        </w:rPr>
        <w:t>This document describes a UMM reference model, referred to as the UMM-S, where 'S' stands for services. The updated UMM-S provides metadata to support the User Interface/User Experience (UI/UX)-driven approach to End-to-End Services. Specifically, when a user wants to know the service options for a specific service and makes selections via the UI, e.g., subsetting, data transformations, and the desired output file format. The UMM-S enables the population of the service options which are surfaced in the UI to support these selections. Each service record contains the identification of the service, i.e., name, type, version, description, service options for spatial, temporal, variable subsetting, other data transformations, and reformatting. An important consideration of how the capabilities of the service are captured in UMM-S is to ensure that it can be accessed by both humans, via the UI, and by machines, via the application programming interface (API).</w:t>
      </w:r>
    </w:p>
    <w:p w14:paraId="2BAE5A80" w14:textId="2353B0A1" w:rsidR="00D71239" w:rsidRPr="00D71239" w:rsidRDefault="00D36751" w:rsidP="00D36751">
      <w:pPr>
        <w:pStyle w:val="Heading2"/>
        <w:numPr>
          <w:ilvl w:val="0"/>
          <w:numId w:val="0"/>
        </w:numPr>
        <w:rPr>
          <w:rFonts w:eastAsia="Times New Roman" w:cs="Times New Roman"/>
        </w:rPr>
      </w:pPr>
      <w:bookmarkStart w:id="2" w:name="UMM-TXT-2759_0"/>
      <w:bookmarkStart w:id="3" w:name="_Toc104471494"/>
      <w:r>
        <w:rPr>
          <w:rFonts w:eastAsia="Times New Roman" w:cs="Times New Roman"/>
          <w:noProof/>
        </w:rPr>
        <w:t>D</w:t>
      </w:r>
      <w:r w:rsidR="007C1DBA">
        <w:rPr>
          <w:rFonts w:eastAsia="Times New Roman" w:cs="Times New Roman"/>
          <w:noProof/>
        </w:rPr>
        <w:t>.</w:t>
      </w:r>
      <w:r>
        <w:rPr>
          <w:rFonts w:eastAsia="Times New Roman" w:cs="Times New Roman"/>
          <w:noProof/>
        </w:rPr>
        <w:t xml:space="preserve">1.1 </w:t>
      </w:r>
      <w:r w:rsidR="0084726F">
        <w:rPr>
          <w:rFonts w:eastAsia="Times New Roman" w:cs="Times New Roman"/>
          <w:noProof/>
        </w:rPr>
        <w:t>Purpose</w:t>
      </w:r>
      <w:bookmarkEnd w:id="2"/>
      <w:bookmarkEnd w:id="3"/>
    </w:p>
    <w:p w14:paraId="2BAE5A81" w14:textId="77777777" w:rsidR="0084726F" w:rsidRDefault="00723324" w:rsidP="00D71239">
      <w:pPr>
        <w:keepLines/>
        <w:outlineLvl w:val="3"/>
        <w:rPr>
          <w:rFonts w:eastAsia="Times New Roman" w:cs="Times New Roman"/>
          <w:noProof/>
        </w:rPr>
      </w:pPr>
      <w:r>
        <w:rPr>
          <w:rFonts w:eastAsia="Times New Roman" w:cs="Times New Roman"/>
          <w:noProof/>
        </w:rPr>
        <w:t>The purpose of UMM-S is to express a services model applicable to CMR that (1) stores service metadata, and (2) permits user selection of service options for data transformations which are provided by the service(s) for any given collection. In addition, the UMM-S model is related to the other CMR metadata models, e.g., UMM-Var, which supports the specification of variables which have associated services.</w:t>
      </w:r>
    </w:p>
    <w:p w14:paraId="2BAE5A8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83"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Note: the previous service design principally addressed the Service Entry Resource Format (SERF) standard. The SERF version of the service design included tools, software, and instances of services, including web services, US, and international web portals. NASA’s EOSDIS is evolving to expose data and services using standards-based protocols in order to keep pace with evolving standards in web services, i.e., Open-source Project for a Network Data Access Protocol (OPeNDAP), Web Coverage Services (WCS), and Web Mapping Services (WMS). In recent work, the EED2 team sought to understand how data were being accessed, for what purpose, and how this could be more simply achieved via services. To develop this idea, the team has defined a User Interface/User Experience (UI/UX) driven approach to services. The user experience guides what selections and choices a user makes at the UI for typical data transformations, e.g., spatial subsetting, reprojection, reformatting, etc. The user is exclusively concerned about what choices are available for a specific data set and the back-end services take care of any needed processing.</w:t>
      </w:r>
    </w:p>
    <w:p w14:paraId="2BAE5A8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85" w14:textId="77777777" w:rsidR="0084726F" w:rsidRDefault="00723324"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14:paraId="2BAE5A86" w14:textId="3AEE789D" w:rsidR="00D71239" w:rsidRPr="00D71239" w:rsidRDefault="00D36751" w:rsidP="00D36751">
      <w:pPr>
        <w:pStyle w:val="Heading2"/>
        <w:numPr>
          <w:ilvl w:val="0"/>
          <w:numId w:val="0"/>
        </w:numPr>
        <w:rPr>
          <w:rFonts w:eastAsia="Times New Roman" w:cs="Times New Roman"/>
        </w:rPr>
      </w:pPr>
      <w:bookmarkStart w:id="4" w:name="UMM-TXT-3085_0"/>
      <w:bookmarkStart w:id="5" w:name="_Toc104471495"/>
      <w:r>
        <w:rPr>
          <w:rFonts w:eastAsia="Times New Roman" w:cs="Times New Roman"/>
          <w:noProof/>
        </w:rPr>
        <w:t xml:space="preserve">D.1.2 </w:t>
      </w:r>
      <w:r w:rsidR="0084726F">
        <w:rPr>
          <w:rFonts w:eastAsia="Times New Roman" w:cs="Times New Roman"/>
          <w:noProof/>
        </w:rPr>
        <w:t>Scope</w:t>
      </w:r>
      <w:bookmarkEnd w:id="4"/>
      <w:bookmarkEnd w:id="5"/>
    </w:p>
    <w:p w14:paraId="2BAE5A87" w14:textId="77777777" w:rsidR="0084726F" w:rsidRDefault="00723324" w:rsidP="00D71239">
      <w:pPr>
        <w:keepLines/>
        <w:outlineLvl w:val="3"/>
        <w:rPr>
          <w:rFonts w:eastAsia="Times New Roman" w:cs="Times New Roman"/>
          <w:noProof/>
        </w:rPr>
      </w:pPr>
      <w:r>
        <w:rPr>
          <w:rFonts w:eastAsia="Times New Roman" w:cs="Times New Roman"/>
          <w:noProof/>
        </w:rPr>
        <w:t>This document describes the UMM Service (UMM-S) model version 1.5.0.</w:t>
      </w:r>
    </w:p>
    <w:p w14:paraId="2BAE5A88" w14:textId="4B3EAE14" w:rsidR="00D71239" w:rsidRPr="00D71239" w:rsidRDefault="00FF6ED5" w:rsidP="00FF6ED5">
      <w:pPr>
        <w:pStyle w:val="Heading2"/>
        <w:numPr>
          <w:ilvl w:val="0"/>
          <w:numId w:val="0"/>
        </w:numPr>
        <w:rPr>
          <w:rFonts w:eastAsia="Times New Roman" w:cs="Times New Roman"/>
        </w:rPr>
      </w:pPr>
      <w:bookmarkStart w:id="6" w:name="UMM-TXT-3086_0"/>
      <w:bookmarkStart w:id="7" w:name="_Toc104471496"/>
      <w:r>
        <w:rPr>
          <w:rFonts w:eastAsia="Times New Roman" w:cs="Times New Roman"/>
          <w:noProof/>
        </w:rPr>
        <w:t xml:space="preserve">D.1.3 </w:t>
      </w:r>
      <w:r w:rsidR="0084726F">
        <w:rPr>
          <w:rFonts w:eastAsia="Times New Roman" w:cs="Times New Roman"/>
          <w:noProof/>
        </w:rPr>
        <w:t>Related Documentation</w:t>
      </w:r>
      <w:bookmarkEnd w:id="6"/>
      <w:bookmarkEnd w:id="7"/>
    </w:p>
    <w:p w14:paraId="2BAE5A89" w14:textId="77777777" w:rsidR="0084726F" w:rsidRDefault="00723324" w:rsidP="00D71239">
      <w:pPr>
        <w:keepLines/>
        <w:outlineLvl w:val="3"/>
        <w:rPr>
          <w:rFonts w:eastAsia="Times New Roman" w:cs="Times New Roman"/>
          <w:noProof/>
        </w:rPr>
      </w:pPr>
      <w:r>
        <w:rPr>
          <w:rFonts w:eastAsia="Times New Roman" w:cs="Times New Roman"/>
          <w:noProof/>
        </w:rPr>
        <w:t>The latest versions of all documents below should be used. The latest ESDIS Project documents can be obtained from Uniform Resource Locator (URL): https://ops1-cm.ems.eosdis.nasa.gov. ESDIS documents have a document number starting with either 423 or 505. Other documents are available for reference in the ESDIS project library website at: http://esdisfmp01.gsfc.nasa.gov/esdis_lib/default.php unless indicated otherwise.</w:t>
      </w:r>
    </w:p>
    <w:p w14:paraId="2BAE5A8A" w14:textId="2B761681" w:rsidR="00D71239" w:rsidRPr="00D71239" w:rsidRDefault="00FF6ED5" w:rsidP="00FF6ED5">
      <w:pPr>
        <w:pStyle w:val="Heading3"/>
        <w:numPr>
          <w:ilvl w:val="0"/>
          <w:numId w:val="0"/>
        </w:numPr>
        <w:ind w:left="720" w:hanging="720"/>
        <w:rPr>
          <w:rFonts w:eastAsia="Times New Roman" w:cs="Times New Roman"/>
        </w:rPr>
      </w:pPr>
      <w:bookmarkStart w:id="8" w:name="UMM-TXT-3087_0"/>
      <w:bookmarkStart w:id="9" w:name="_Toc104471497"/>
      <w:r>
        <w:rPr>
          <w:rFonts w:eastAsia="Times New Roman" w:cs="Times New Roman"/>
          <w:noProof/>
        </w:rPr>
        <w:t>D</w:t>
      </w:r>
      <w:r w:rsidR="004408C5">
        <w:rPr>
          <w:rFonts w:eastAsia="Times New Roman" w:cs="Times New Roman"/>
          <w:noProof/>
        </w:rPr>
        <w:t xml:space="preserve">.1.3.1 </w:t>
      </w:r>
      <w:r w:rsidR="0084726F">
        <w:rPr>
          <w:rFonts w:eastAsia="Times New Roman" w:cs="Times New Roman"/>
          <w:noProof/>
        </w:rPr>
        <w:t>Applicable Documents</w:t>
      </w:r>
      <w:bookmarkEnd w:id="8"/>
      <w:bookmarkEnd w:id="9"/>
    </w:p>
    <w:p w14:paraId="2BAE5A8B" w14:textId="77777777" w:rsidR="0084726F" w:rsidRDefault="00723324" w:rsidP="00D71239">
      <w:pPr>
        <w:keepLines/>
        <w:outlineLvl w:val="3"/>
        <w:rPr>
          <w:rFonts w:eastAsia="Times New Roman" w:cs="Times New Roman"/>
          <w:noProof/>
        </w:rPr>
      </w:pPr>
      <w:r>
        <w:rPr>
          <w:rFonts w:eastAsia="Times New Roman" w:cs="Times New Roman"/>
          <w:noProof/>
        </w:rPr>
        <w:t>The following documents are referenced within, are directly applicable, or contain policies or other directive matters that are binding upon the content of this document.</w:t>
      </w:r>
    </w:p>
    <w:p w14:paraId="2BAE5A8C" w14:textId="77777777" w:rsidR="0084726F" w:rsidRDefault="00723324" w:rsidP="00D71239">
      <w:pPr>
        <w:keepLines/>
        <w:outlineLvl w:val="3"/>
        <w:rPr>
          <w:rFonts w:eastAsia="Times New Roman" w:cs="Times New Roman"/>
          <w:noProof/>
        </w:rPr>
      </w:pPr>
      <w:r>
        <w:rPr>
          <w:rFonts w:eastAsia="Times New Roman" w:cs="Times New Roman"/>
          <w:noProof/>
        </w:rPr>
        <w:t> </w:t>
      </w:r>
    </w:p>
    <w:tbl>
      <w:tblPr>
        <w:tblW w:w="9975"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924"/>
      </w:tblGrid>
      <w:tr w:rsidR="00744126" w14:paraId="2BAE5A8F"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2BAE5A8D"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Document Number</w:t>
            </w:r>
          </w:p>
        </w:tc>
        <w:tc>
          <w:tcPr>
            <w:tcW w:w="7903" w:type="dxa"/>
            <w:tcBorders>
              <w:bottom w:val="inset" w:sz="6" w:space="0" w:color="000000"/>
            </w:tcBorders>
            <w:shd w:val="clear" w:color="auto" w:fill="D9D9D9"/>
            <w:tcMar>
              <w:top w:w="8" w:type="dxa"/>
              <w:left w:w="113" w:type="dxa"/>
              <w:bottom w:w="8" w:type="dxa"/>
              <w:right w:w="116" w:type="dxa"/>
            </w:tcMar>
            <w:hideMark/>
          </w:tcPr>
          <w:p w14:paraId="2BAE5A8E"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Document Title</w:t>
            </w:r>
          </w:p>
        </w:tc>
      </w:tr>
      <w:tr w:rsidR="00744126" w14:paraId="2BAE5A93" w14:textId="77777777">
        <w:tc>
          <w:tcPr>
            <w:tcW w:w="1416"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2BAE5A90" w14:textId="77777777" w:rsidR="0084726F" w:rsidRDefault="00723324" w:rsidP="00D71239">
            <w:pPr>
              <w:keepLines/>
              <w:outlineLvl w:val="3"/>
              <w:rPr>
                <w:rFonts w:eastAsia="Times New Roman" w:cs="Times New Roman"/>
                <w:noProof/>
              </w:rPr>
            </w:pPr>
            <w:r>
              <w:rPr>
                <w:rFonts w:eastAsia="Times New Roman" w:cs="Times New Roman"/>
                <w:noProof/>
              </w:rPr>
              <w:t>N/A</w:t>
            </w:r>
          </w:p>
        </w:tc>
        <w:tc>
          <w:tcPr>
            <w:tcW w:w="7903" w:type="dxa"/>
            <w:tcBorders>
              <w:top w:val="inset" w:sz="6" w:space="0" w:color="000000"/>
              <w:bottom w:val="inset" w:sz="6" w:space="0" w:color="000000"/>
            </w:tcBorders>
            <w:tcMar>
              <w:top w:w="8" w:type="dxa"/>
              <w:left w:w="113" w:type="dxa"/>
              <w:bottom w:w="8" w:type="dxa"/>
              <w:right w:w="116" w:type="dxa"/>
            </w:tcMar>
            <w:hideMark/>
          </w:tcPr>
          <w:p w14:paraId="2BAE5A91" w14:textId="77777777" w:rsidR="0084726F" w:rsidRDefault="00723324" w:rsidP="00D71239">
            <w:pPr>
              <w:keepLines/>
              <w:outlineLvl w:val="3"/>
              <w:rPr>
                <w:rFonts w:eastAsia="Times New Roman" w:cs="Times New Roman"/>
                <w:noProof/>
              </w:rPr>
            </w:pPr>
            <w:r>
              <w:rPr>
                <w:rFonts w:eastAsia="Times New Roman" w:cs="Times New Roman"/>
                <w:noProof/>
              </w:rPr>
              <w:t>CMR Life Cycle</w:t>
            </w:r>
          </w:p>
          <w:p w14:paraId="2BAE5A92" w14:textId="77777777" w:rsidR="0084726F" w:rsidRDefault="00723324" w:rsidP="00D71239">
            <w:pPr>
              <w:keepLines/>
              <w:outlineLvl w:val="3"/>
              <w:rPr>
                <w:rFonts w:eastAsia="Times New Roman" w:cs="Times New Roman"/>
                <w:noProof/>
              </w:rPr>
            </w:pPr>
            <w:r>
              <w:rPr>
                <w:rFonts w:eastAsia="Times New Roman" w:cs="Times New Roman"/>
                <w:noProof/>
              </w:rPr>
              <w:t>https://wiki.earthdata.nasa.gov/display/CMR/CMR+Documents</w:t>
            </w:r>
          </w:p>
        </w:tc>
      </w:tr>
      <w:tr w:rsidR="00744126" w14:paraId="2BAE5A97" w14:textId="77777777">
        <w:tc>
          <w:tcPr>
            <w:tcW w:w="1416" w:type="dxa"/>
            <w:tcBorders>
              <w:right w:val="inset" w:sz="6" w:space="0" w:color="000000"/>
            </w:tcBorders>
            <w:tcMar>
              <w:top w:w="5" w:type="dxa"/>
              <w:left w:w="116" w:type="dxa"/>
              <w:bottom w:w="8" w:type="dxa"/>
              <w:right w:w="116" w:type="dxa"/>
            </w:tcMar>
            <w:hideMark/>
          </w:tcPr>
          <w:p w14:paraId="2BAE5A94" w14:textId="77777777" w:rsidR="0084726F" w:rsidRDefault="00723324" w:rsidP="00D71239">
            <w:pPr>
              <w:keepLines/>
              <w:outlineLvl w:val="3"/>
              <w:rPr>
                <w:rFonts w:eastAsia="Times New Roman" w:cs="Times New Roman"/>
                <w:noProof/>
              </w:rPr>
            </w:pPr>
            <w:r>
              <w:rPr>
                <w:rFonts w:eastAsia="Times New Roman" w:cs="Times New Roman"/>
                <w:noProof/>
              </w:rPr>
              <w:t>N/A</w:t>
            </w:r>
          </w:p>
        </w:tc>
        <w:tc>
          <w:tcPr>
            <w:tcW w:w="7906" w:type="dxa"/>
            <w:tcBorders>
              <w:bottom w:val="single" w:sz="8" w:space="0" w:color="000000"/>
              <w:right w:val="single" w:sz="8" w:space="0" w:color="000000"/>
            </w:tcBorders>
            <w:tcMar>
              <w:top w:w="5" w:type="dxa"/>
              <w:left w:w="113" w:type="dxa"/>
              <w:bottom w:w="10" w:type="dxa"/>
              <w:right w:w="118" w:type="dxa"/>
            </w:tcMar>
            <w:hideMark/>
          </w:tcPr>
          <w:p w14:paraId="2BAE5A95" w14:textId="77777777" w:rsidR="0084726F" w:rsidRDefault="00723324" w:rsidP="00D71239">
            <w:pPr>
              <w:keepLines/>
              <w:outlineLvl w:val="3"/>
              <w:rPr>
                <w:rFonts w:eastAsia="Times New Roman" w:cs="Times New Roman"/>
                <w:noProof/>
              </w:rPr>
            </w:pPr>
            <w:r>
              <w:rPr>
                <w:rFonts w:eastAsia="Times New Roman" w:cs="Times New Roman"/>
                <w:noProof/>
              </w:rPr>
              <w:t>CMR End-To-End Services Study (Task 25) EED2-TP-025</w:t>
            </w:r>
          </w:p>
          <w:p w14:paraId="2BAE5A96" w14:textId="77777777" w:rsidR="0084726F" w:rsidRDefault="00723324"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bl>
    <w:p w14:paraId="2BAE5A98" w14:textId="7265C0CC" w:rsidR="00D71239" w:rsidRPr="00D71239" w:rsidRDefault="00252636" w:rsidP="00252636">
      <w:pPr>
        <w:pStyle w:val="Heading3"/>
        <w:numPr>
          <w:ilvl w:val="0"/>
          <w:numId w:val="0"/>
        </w:numPr>
        <w:ind w:left="720" w:hanging="720"/>
        <w:rPr>
          <w:rFonts w:eastAsia="Times New Roman" w:cs="Times New Roman"/>
        </w:rPr>
      </w:pPr>
      <w:bookmarkStart w:id="10" w:name="UMM-TXT-3088_0"/>
      <w:bookmarkStart w:id="11" w:name="_Toc104471498"/>
      <w:r>
        <w:rPr>
          <w:rFonts w:eastAsia="Times New Roman" w:cs="Times New Roman"/>
          <w:noProof/>
        </w:rPr>
        <w:t>D.1.3.</w:t>
      </w:r>
      <w:r w:rsidR="004408C5">
        <w:rPr>
          <w:rFonts w:eastAsia="Times New Roman" w:cs="Times New Roman"/>
          <w:noProof/>
        </w:rPr>
        <w:t>2</w:t>
      </w:r>
      <w:r>
        <w:rPr>
          <w:rFonts w:eastAsia="Times New Roman" w:cs="Times New Roman"/>
          <w:noProof/>
        </w:rPr>
        <w:t xml:space="preserve"> </w:t>
      </w:r>
      <w:r w:rsidR="0084726F">
        <w:rPr>
          <w:rFonts w:eastAsia="Times New Roman" w:cs="Times New Roman"/>
          <w:noProof/>
        </w:rPr>
        <w:t>Reference Documents</w:t>
      </w:r>
      <w:bookmarkEnd w:id="10"/>
      <w:bookmarkEnd w:id="11"/>
    </w:p>
    <w:p w14:paraId="2BAE5A99" w14:textId="77777777" w:rsidR="0084726F" w:rsidRDefault="00723324" w:rsidP="00D71239">
      <w:pPr>
        <w:keepLines/>
        <w:outlineLvl w:val="3"/>
        <w:rPr>
          <w:rFonts w:eastAsia="Times New Roman" w:cs="Times New Roman"/>
          <w:noProof/>
        </w:rPr>
      </w:pPr>
      <w:r>
        <w:rPr>
          <w:rFonts w:eastAsia="Times New Roman" w:cs="Times New Roman"/>
          <w:noProof/>
        </w:rPr>
        <w:t>The following documents are not binding on the content but referenced herein and, amplify or clarify the information presented in this document.</w:t>
      </w:r>
    </w:p>
    <w:p w14:paraId="2BAE5A9A" w14:textId="77777777" w:rsidR="0084726F" w:rsidRDefault="00723324" w:rsidP="00D71239">
      <w:pPr>
        <w:keepLines/>
        <w:outlineLvl w:val="3"/>
        <w:rPr>
          <w:rFonts w:eastAsia="Times New Roman" w:cs="Times New Roman"/>
          <w:noProof/>
        </w:rPr>
      </w:pPr>
      <w:r>
        <w:rPr>
          <w:rFonts w:eastAsia="Times New Roman" w:cs="Times New Roman"/>
          <w:noProof/>
        </w:rPr>
        <w:t> </w:t>
      </w:r>
    </w:p>
    <w:tbl>
      <w:tblPr>
        <w:tblW w:w="9600" w:type="dxa"/>
        <w:tblInd w:w="56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7549"/>
      </w:tblGrid>
      <w:tr w:rsidR="00744126" w14:paraId="2BAE5A9D" w14:textId="77777777">
        <w:tc>
          <w:tcPr>
            <w:tcW w:w="2046"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2BAE5A9B"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Document Number</w:t>
            </w:r>
          </w:p>
        </w:tc>
        <w:tc>
          <w:tcPr>
            <w:tcW w:w="7528" w:type="dxa"/>
            <w:tcBorders>
              <w:bottom w:val="inset" w:sz="6" w:space="0" w:color="000000"/>
            </w:tcBorders>
            <w:shd w:val="clear" w:color="auto" w:fill="D9D9D9"/>
            <w:tcMar>
              <w:top w:w="8" w:type="dxa"/>
              <w:left w:w="113" w:type="dxa"/>
              <w:bottom w:w="8" w:type="dxa"/>
              <w:right w:w="116" w:type="dxa"/>
            </w:tcMar>
            <w:hideMark/>
          </w:tcPr>
          <w:p w14:paraId="2BAE5A9C"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Document Title</w:t>
            </w:r>
          </w:p>
        </w:tc>
      </w:tr>
      <w:tr w:rsidR="00744126" w14:paraId="2BAE5AA1" w14:textId="77777777">
        <w:trPr>
          <w:trHeight w:val="300"/>
        </w:trPr>
        <w:tc>
          <w:tcPr>
            <w:tcW w:w="149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2BAE5A9E" w14:textId="77777777" w:rsidR="0084726F" w:rsidRDefault="00723324" w:rsidP="00D71239">
            <w:pPr>
              <w:keepLines/>
              <w:outlineLvl w:val="3"/>
              <w:rPr>
                <w:rFonts w:eastAsia="Times New Roman" w:cs="Times New Roman"/>
                <w:noProof/>
              </w:rPr>
            </w:pPr>
            <w:r>
              <w:rPr>
                <w:rFonts w:eastAsia="Times New Roman" w:cs="Times New Roman"/>
                <w:noProof/>
              </w:rPr>
              <w:t>N/A</w:t>
            </w:r>
          </w:p>
        </w:tc>
        <w:tc>
          <w:tcPr>
            <w:tcW w:w="7528" w:type="dxa"/>
            <w:tcBorders>
              <w:top w:val="inset" w:sz="6" w:space="0" w:color="000000"/>
              <w:bottom w:val="inset" w:sz="6" w:space="0" w:color="000000"/>
            </w:tcBorders>
            <w:tcMar>
              <w:top w:w="8" w:type="dxa"/>
              <w:left w:w="113" w:type="dxa"/>
              <w:bottom w:w="8" w:type="dxa"/>
              <w:right w:w="116" w:type="dxa"/>
            </w:tcMar>
            <w:hideMark/>
          </w:tcPr>
          <w:p w14:paraId="2BAE5A9F" w14:textId="77777777" w:rsidR="0084726F" w:rsidRDefault="00723324" w:rsidP="00D71239">
            <w:pPr>
              <w:keepLines/>
              <w:outlineLvl w:val="3"/>
              <w:rPr>
                <w:rFonts w:eastAsia="Times New Roman" w:cs="Times New Roman"/>
                <w:noProof/>
              </w:rPr>
            </w:pPr>
            <w:r>
              <w:rPr>
                <w:rFonts w:eastAsia="Times New Roman" w:cs="Times New Roman"/>
                <w:noProof/>
              </w:rPr>
              <w:t>Tags</w:t>
            </w:r>
          </w:p>
          <w:p w14:paraId="2BAE5AA0"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http://en.wikipedia.org/wiki/Tag_%28metadata%29</w:t>
            </w:r>
          </w:p>
        </w:tc>
      </w:tr>
      <w:tr w:rsidR="00744126" w14:paraId="2BAE5AA5" w14:textId="77777777">
        <w:tc>
          <w:tcPr>
            <w:tcW w:w="1491" w:type="dxa"/>
            <w:tcBorders>
              <w:right w:val="inset" w:sz="6" w:space="0" w:color="000000"/>
            </w:tcBorders>
            <w:tcMar>
              <w:top w:w="5" w:type="dxa"/>
              <w:left w:w="116" w:type="dxa"/>
              <w:bottom w:w="8" w:type="dxa"/>
              <w:right w:w="116" w:type="dxa"/>
            </w:tcMar>
            <w:hideMark/>
          </w:tcPr>
          <w:p w14:paraId="2BAE5AA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N/A</w:t>
            </w:r>
          </w:p>
        </w:tc>
        <w:tc>
          <w:tcPr>
            <w:tcW w:w="7531" w:type="dxa"/>
            <w:tcBorders>
              <w:bottom w:val="single" w:sz="8" w:space="0" w:color="000000"/>
              <w:right w:val="single" w:sz="8" w:space="0" w:color="000000"/>
            </w:tcBorders>
            <w:tcMar>
              <w:top w:w="5" w:type="dxa"/>
              <w:left w:w="113" w:type="dxa"/>
              <w:bottom w:w="10" w:type="dxa"/>
              <w:right w:w="118" w:type="dxa"/>
            </w:tcMar>
            <w:hideMark/>
          </w:tcPr>
          <w:p w14:paraId="2BAE5AA3" w14:textId="77777777" w:rsidR="0084726F" w:rsidRDefault="00723324" w:rsidP="00D71239">
            <w:pPr>
              <w:keepLines/>
              <w:outlineLvl w:val="3"/>
              <w:rPr>
                <w:rFonts w:eastAsia="Times New Roman" w:cs="Times New Roman"/>
                <w:noProof/>
              </w:rPr>
            </w:pPr>
            <w:r>
              <w:rPr>
                <w:rFonts w:eastAsia="Times New Roman" w:cs="Times New Roman"/>
                <w:noProof/>
              </w:rPr>
              <w:t>XPath</w:t>
            </w:r>
          </w:p>
          <w:p w14:paraId="2BAE5AA4" w14:textId="77777777" w:rsidR="0084726F" w:rsidRDefault="00723324" w:rsidP="00D71239">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2BAE5AA6" w14:textId="46F1B330" w:rsidR="00D71239" w:rsidRPr="00D71239" w:rsidRDefault="00787C8A" w:rsidP="00787C8A">
      <w:pPr>
        <w:pStyle w:val="Heading2"/>
        <w:numPr>
          <w:ilvl w:val="0"/>
          <w:numId w:val="0"/>
        </w:numPr>
        <w:rPr>
          <w:rFonts w:eastAsia="Times New Roman" w:cs="Times New Roman"/>
        </w:rPr>
      </w:pPr>
      <w:bookmarkStart w:id="12" w:name="UMM-TXT-2753_0"/>
      <w:bookmarkStart w:id="13" w:name="_Toc104471499"/>
      <w:r>
        <w:rPr>
          <w:rFonts w:eastAsia="Times New Roman" w:cs="Times New Roman"/>
          <w:noProof/>
        </w:rPr>
        <w:t xml:space="preserve">D.1.4 </w:t>
      </w:r>
      <w:r w:rsidR="0084726F">
        <w:rPr>
          <w:rFonts w:eastAsia="Times New Roman" w:cs="Times New Roman"/>
          <w:noProof/>
        </w:rPr>
        <w:t>Impact</w:t>
      </w:r>
      <w:bookmarkEnd w:id="12"/>
      <w:bookmarkEnd w:id="13"/>
    </w:p>
    <w:p w14:paraId="2BAE5AA7" w14:textId="77777777" w:rsidR="0084726F" w:rsidRDefault="00723324" w:rsidP="00D71239">
      <w:pPr>
        <w:keepLines/>
        <w:outlineLvl w:val="3"/>
        <w:rPr>
          <w:rFonts w:eastAsia="Times New Roman" w:cs="Times New Roman"/>
          <w:noProof/>
        </w:rPr>
      </w:pPr>
      <w:r>
        <w:rPr>
          <w:rFonts w:eastAsia="Times New Roman" w:cs="Times New Roman"/>
          <w:noProof/>
        </w:rPr>
        <w:t>This document outlines a profile intended to be backward compatible with existing NASA Earth Science metadata implementations. It will impact providers from NASA DAAC[s], CMR client developers, metadata catalog developers, and users.</w:t>
      </w:r>
    </w:p>
    <w:p w14:paraId="2BAE5AA8" w14:textId="68557A2D" w:rsidR="00D71239" w:rsidRPr="00D71239" w:rsidRDefault="00787C8A" w:rsidP="00787C8A">
      <w:pPr>
        <w:pStyle w:val="Heading2"/>
        <w:numPr>
          <w:ilvl w:val="0"/>
          <w:numId w:val="0"/>
        </w:numPr>
        <w:ind w:left="576" w:hanging="576"/>
        <w:rPr>
          <w:rFonts w:eastAsia="Times New Roman" w:cs="Times New Roman"/>
        </w:rPr>
      </w:pPr>
      <w:bookmarkStart w:id="14" w:name="UMM-TXT-2754_0"/>
      <w:bookmarkStart w:id="15" w:name="_Toc104471500"/>
      <w:r>
        <w:rPr>
          <w:rFonts w:eastAsia="Times New Roman" w:cs="Times New Roman"/>
          <w:noProof/>
        </w:rPr>
        <w:t xml:space="preserve">D.1.5 </w:t>
      </w:r>
      <w:r w:rsidR="0084726F">
        <w:rPr>
          <w:rFonts w:eastAsia="Times New Roman" w:cs="Times New Roman"/>
          <w:noProof/>
        </w:rPr>
        <w:t>Copyright Notice</w:t>
      </w:r>
      <w:bookmarkEnd w:id="14"/>
      <w:bookmarkEnd w:id="15"/>
    </w:p>
    <w:p w14:paraId="042377B3" w14:textId="3532F038" w:rsidR="00787C8A" w:rsidRDefault="00723324" w:rsidP="00D71239">
      <w:pPr>
        <w:keepLines/>
        <w:outlineLvl w:val="3"/>
        <w:rPr>
          <w:rFonts w:eastAsia="Times New Roman" w:cs="Times New Roman"/>
          <w:noProof/>
        </w:rPr>
      </w:pPr>
      <w:r>
        <w:rPr>
          <w:rFonts w:eastAsia="Times New Roman" w:cs="Times New Roman"/>
          <w:noProof/>
        </w:rPr>
        <w:t>The contents of this document are not protected by copyright in the United States and may be used without obtaining permission from NASA.</w:t>
      </w:r>
    </w:p>
    <w:p w14:paraId="2BAE5AAA" w14:textId="7E66B765" w:rsidR="00D71239" w:rsidRPr="00D71239" w:rsidRDefault="00787C8A" w:rsidP="00787C8A">
      <w:pPr>
        <w:pStyle w:val="Heading2"/>
        <w:numPr>
          <w:ilvl w:val="0"/>
          <w:numId w:val="0"/>
        </w:numPr>
        <w:ind w:left="576" w:hanging="576"/>
        <w:rPr>
          <w:rFonts w:eastAsia="Times New Roman" w:cs="Times New Roman"/>
        </w:rPr>
      </w:pPr>
      <w:bookmarkStart w:id="16" w:name="UMM-TXT-2760_0"/>
      <w:bookmarkStart w:id="17" w:name="_Toc104471501"/>
      <w:r>
        <w:rPr>
          <w:rFonts w:eastAsia="Times New Roman" w:cs="Times New Roman"/>
          <w:noProof/>
        </w:rPr>
        <w:t xml:space="preserve">D.1.6 </w:t>
      </w:r>
      <w:r w:rsidR="0084726F">
        <w:rPr>
          <w:rFonts w:eastAsia="Times New Roman" w:cs="Times New Roman"/>
          <w:noProof/>
        </w:rPr>
        <w:t>Feedback</w:t>
      </w:r>
      <w:bookmarkEnd w:id="16"/>
      <w:bookmarkEnd w:id="17"/>
    </w:p>
    <w:p w14:paraId="2BAE5AAB" w14:textId="77777777" w:rsidR="0084726F" w:rsidRDefault="00723324"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14:paraId="2BAE5AAC" w14:textId="18D22D32" w:rsidR="00D71239" w:rsidRPr="00D71239" w:rsidRDefault="00787C8A" w:rsidP="00787C8A">
      <w:pPr>
        <w:pStyle w:val="Heading2"/>
        <w:numPr>
          <w:ilvl w:val="0"/>
          <w:numId w:val="0"/>
        </w:numPr>
        <w:ind w:left="576" w:hanging="576"/>
        <w:rPr>
          <w:rFonts w:eastAsia="Times New Roman" w:cs="Times New Roman"/>
        </w:rPr>
      </w:pPr>
      <w:bookmarkStart w:id="18" w:name="UMM-TXT-2762_0"/>
      <w:bookmarkStart w:id="19" w:name="_Toc104471502"/>
      <w:r>
        <w:rPr>
          <w:rFonts w:eastAsia="Times New Roman" w:cs="Times New Roman"/>
          <w:noProof/>
        </w:rPr>
        <w:t xml:space="preserve">D.1.7 </w:t>
      </w:r>
      <w:r w:rsidR="0084726F">
        <w:rPr>
          <w:rFonts w:eastAsia="Times New Roman" w:cs="Times New Roman"/>
          <w:noProof/>
        </w:rPr>
        <w:t>Document Conventions</w:t>
      </w:r>
      <w:bookmarkEnd w:id="18"/>
      <w:bookmarkEnd w:id="19"/>
    </w:p>
    <w:p w14:paraId="2BAE5AAD" w14:textId="77777777" w:rsidR="0084726F" w:rsidRDefault="00723324" w:rsidP="00D71239">
      <w:pPr>
        <w:keepLines/>
        <w:outlineLvl w:val="3"/>
        <w:rPr>
          <w:rFonts w:eastAsia="Times New Roman" w:cs="Times New Roman"/>
          <w:noProof/>
        </w:rPr>
      </w:pPr>
      <w:r>
        <w:rPr>
          <w:rFonts w:eastAsia="Times New Roman" w:cs="Times New Roman"/>
          <w:noProof/>
        </w:rPr>
        <w:t>There are two main sections to the rest of this document: the use cases and the detailed description of the metadata model. The use case section describes the use cases used to create the metadata model. Each use case section contains the following information:</w:t>
      </w:r>
    </w:p>
    <w:p w14:paraId="2BAE5AAE" w14:textId="77777777" w:rsidR="0084726F" w:rsidRDefault="00723324" w:rsidP="00AF239C">
      <w:pPr>
        <w:keepLines/>
        <w:numPr>
          <w:ilvl w:val="0"/>
          <w:numId w:val="22"/>
        </w:numPr>
        <w:outlineLvl w:val="3"/>
        <w:rPr>
          <w:rFonts w:eastAsia="Times New Roman" w:cs="Times New Roman"/>
          <w:noProof/>
        </w:rPr>
      </w:pPr>
      <w:r>
        <w:rPr>
          <w:rFonts w:eastAsia="Times New Roman" w:cs="Times New Roman"/>
          <w:noProof/>
        </w:rPr>
        <w:t>Scenarios: One or more related scenarios are described in this section.</w:t>
      </w:r>
    </w:p>
    <w:p w14:paraId="2BAE5AAF" w14:textId="77777777" w:rsidR="0084726F" w:rsidRDefault="00723324" w:rsidP="00AF239C">
      <w:pPr>
        <w:keepLines/>
        <w:numPr>
          <w:ilvl w:val="0"/>
          <w:numId w:val="22"/>
        </w:numPr>
        <w:outlineLvl w:val="3"/>
        <w:rPr>
          <w:rFonts w:eastAsia="Times New Roman" w:cs="Times New Roman"/>
          <w:noProof/>
        </w:rPr>
      </w:pPr>
      <w:r>
        <w:rPr>
          <w:rFonts w:eastAsia="Times New Roman" w:cs="Times New Roman"/>
          <w:noProof/>
        </w:rPr>
        <w:t>Outcomes: A description of what the system provides the user as a result of the scenarios.</w:t>
      </w:r>
    </w:p>
    <w:p w14:paraId="2BAE5AB0" w14:textId="77777777" w:rsidR="0084726F" w:rsidRDefault="00723324" w:rsidP="00AF239C">
      <w:pPr>
        <w:keepLines/>
        <w:numPr>
          <w:ilvl w:val="0"/>
          <w:numId w:val="22"/>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2BAE5AB1" w14:textId="77777777" w:rsidR="0084726F" w:rsidRDefault="00723324" w:rsidP="00AF239C">
      <w:pPr>
        <w:keepLines/>
        <w:numPr>
          <w:ilvl w:val="0"/>
          <w:numId w:val="22"/>
        </w:numPr>
        <w:outlineLvl w:val="3"/>
        <w:rPr>
          <w:rFonts w:eastAsia="Times New Roman" w:cs="Times New Roman"/>
          <w:noProof/>
        </w:rPr>
      </w:pPr>
      <w:r>
        <w:rPr>
          <w:rFonts w:eastAsia="Times New Roman" w:cs="Times New Roman"/>
          <w:noProof/>
        </w:rPr>
        <w:t>Activity Diagram: A diagram that shows the flow of data in terms of the user experience.</w:t>
      </w:r>
    </w:p>
    <w:p w14:paraId="2BAE5AB2" w14:textId="77777777" w:rsidR="0084726F" w:rsidRDefault="00723324" w:rsidP="00AF239C">
      <w:pPr>
        <w:keepLines/>
        <w:numPr>
          <w:ilvl w:val="0"/>
          <w:numId w:val="22"/>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2BAE5AB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B4" w14:textId="77777777" w:rsidR="0084726F" w:rsidRDefault="00723324" w:rsidP="00D71239">
      <w:pPr>
        <w:keepLines/>
        <w:outlineLvl w:val="3"/>
        <w:rPr>
          <w:rFonts w:eastAsia="Times New Roman" w:cs="Times New Roman"/>
          <w:noProof/>
        </w:rPr>
      </w:pPr>
      <w:r>
        <w:rPr>
          <w:rFonts w:eastAsia="Times New Roman" w:cs="Times New Roman"/>
          <w:noProof/>
        </w:rPr>
        <w:t>The detailed description of the metadata model section of this document describes each element within the model. Elements of the Service model are documented in the following way:</w:t>
      </w:r>
    </w:p>
    <w:p w14:paraId="2BAE5AB5" w14:textId="77777777" w:rsidR="0084726F" w:rsidRDefault="00723324" w:rsidP="00AF239C">
      <w:pPr>
        <w:keepLines/>
        <w:numPr>
          <w:ilvl w:val="0"/>
          <w:numId w:val="23"/>
        </w:numPr>
        <w:outlineLvl w:val="3"/>
        <w:rPr>
          <w:rFonts w:eastAsia="Times New Roman" w:cs="Times New Roman"/>
          <w:noProof/>
        </w:rPr>
      </w:pPr>
      <w:r>
        <w:rPr>
          <w:rFonts w:eastAsia="Times New Roman" w:cs="Times New Roman"/>
          <w:noProof/>
        </w:rPr>
        <w:t>Element Name: Specifies the element name.</w:t>
      </w:r>
    </w:p>
    <w:p w14:paraId="2BAE5AB6" w14:textId="77777777" w:rsidR="0084726F" w:rsidRDefault="00723324" w:rsidP="00AF239C">
      <w:pPr>
        <w:keepLines/>
        <w:numPr>
          <w:ilvl w:val="0"/>
          <w:numId w:val="23"/>
        </w:numPr>
        <w:outlineLvl w:val="3"/>
        <w:rPr>
          <w:rFonts w:eastAsia="Times New Roman" w:cs="Times New Roman"/>
          <w:noProof/>
        </w:rPr>
      </w:pPr>
      <w:r>
        <w:rPr>
          <w:rFonts w:eastAsia="Times New Roman" w:cs="Times New Roman"/>
          <w:noProof/>
        </w:rPr>
        <w:t>Element Specification: Provides the sub-elements, cardinality of the sub-elements within (), any valid values within &lt;&gt;, applicable comments and notes within {}, and any other major factors that make up the element.</w:t>
      </w:r>
    </w:p>
    <w:p w14:paraId="2BAE5AB7" w14:textId="77777777" w:rsidR="0084726F" w:rsidRDefault="00723324" w:rsidP="00AF239C">
      <w:pPr>
        <w:keepLines/>
        <w:numPr>
          <w:ilvl w:val="0"/>
          <w:numId w:val="23"/>
        </w:numPr>
        <w:outlineLvl w:val="3"/>
        <w:rPr>
          <w:rFonts w:eastAsia="Times New Roman" w:cs="Times New Roman"/>
          <w:noProof/>
        </w:rPr>
      </w:pPr>
      <w:r>
        <w:rPr>
          <w:rFonts w:eastAsia="Times New Roman" w:cs="Times New Roman"/>
          <w:noProof/>
        </w:rPr>
        <w:t>Description: Provides background information on the purpose of the element and how it should be used. Any notes about the current usage of this element are documented here as well as any recommendations for usage or unresolved issues.</w:t>
      </w:r>
    </w:p>
    <w:p w14:paraId="2BAE5AB8" w14:textId="77777777" w:rsidR="0084726F" w:rsidRDefault="00723324" w:rsidP="00AF239C">
      <w:pPr>
        <w:keepLines/>
        <w:numPr>
          <w:ilvl w:val="0"/>
          <w:numId w:val="23"/>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B Tags Glossary.</w:t>
      </w:r>
    </w:p>
    <w:p w14:paraId="2BAE5AB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BA" w14:textId="77777777" w:rsidR="0084726F" w:rsidRDefault="00723324" w:rsidP="00D71239">
      <w:pPr>
        <w:keepLines/>
        <w:outlineLvl w:val="3"/>
        <w:rPr>
          <w:rFonts w:eastAsia="Times New Roman" w:cs="Times New Roman"/>
          <w:noProof/>
        </w:rPr>
      </w:pPr>
      <w:r>
        <w:rPr>
          <w:rFonts w:eastAsia="Times New Roman" w:cs="Times New Roman"/>
          <w:noProof/>
        </w:rPr>
        <w:t>With the exception of Element Name each of the element's sections are that are included are listed in bold to make it easier for the reader to distinguish between the element's section headings and the descriptions.</w:t>
      </w:r>
    </w:p>
    <w:p w14:paraId="2BAE5AB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079648BA" w14:textId="77777777" w:rsidR="00492A98" w:rsidRDefault="00492A98" w:rsidP="00492A98">
      <w:pPr>
        <w:pStyle w:val="Caption"/>
      </w:pPr>
    </w:p>
    <w:p w14:paraId="2BAE5ABC" w14:textId="0379DBF2" w:rsidR="0084726F" w:rsidRDefault="00492A98" w:rsidP="00492A98">
      <w:pPr>
        <w:pStyle w:val="Caption"/>
        <w:rPr>
          <w:rFonts w:eastAsia="Times New Roman" w:cs="Times New Roman"/>
          <w:noProof/>
        </w:rPr>
      </w:pPr>
      <w:r>
        <w:lastRenderedPageBreak/>
        <w:t xml:space="preserve">Table </w:t>
      </w:r>
      <w:fldSimple w:instr=" SEQ Table \* ARABIC ">
        <w:r>
          <w:rPr>
            <w:noProof/>
          </w:rPr>
          <w:t>1</w:t>
        </w:r>
      </w:fldSimple>
      <w:r>
        <w:t>. Cardinality</w:t>
      </w:r>
    </w:p>
    <w:tbl>
      <w:tblPr>
        <w:tblW w:w="9255"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34"/>
        <w:gridCol w:w="8421"/>
      </w:tblGrid>
      <w:tr w:rsidR="00744126" w14:paraId="2BAE5ABF" w14:textId="77777777">
        <w:trPr>
          <w:tblHeader/>
          <w:jc w:val="center"/>
        </w:trPr>
        <w:tc>
          <w:tcPr>
            <w:tcW w:w="831"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2BAE5ABD"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Value</w:t>
            </w:r>
          </w:p>
        </w:tc>
        <w:tc>
          <w:tcPr>
            <w:tcW w:w="8406"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2BAE5ABE" w14:textId="77777777" w:rsidR="0084726F" w:rsidRDefault="00723324" w:rsidP="00D71239">
            <w:pPr>
              <w:keepLines/>
              <w:jc w:val="center"/>
              <w:outlineLvl w:val="3"/>
              <w:rPr>
                <w:rFonts w:eastAsia="Times New Roman" w:cs="Times New Roman"/>
                <w:b/>
                <w:bCs/>
                <w:noProof/>
              </w:rPr>
            </w:pPr>
            <w:r>
              <w:rPr>
                <w:rFonts w:eastAsia="Times New Roman" w:cs="Times New Roman"/>
                <w:b/>
                <w:bCs/>
                <w:noProof/>
              </w:rPr>
              <w:t>Description</w:t>
            </w:r>
          </w:p>
        </w:tc>
      </w:tr>
      <w:tr w:rsidR="00744126" w14:paraId="2BAE5AC2" w14:textId="7777777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2BAE5AC0" w14:textId="77777777" w:rsidR="0084726F" w:rsidRDefault="00723324" w:rsidP="00D71239">
            <w:pPr>
              <w:keepLines/>
              <w:outlineLvl w:val="3"/>
              <w:rPr>
                <w:rFonts w:eastAsia="Times New Roman" w:cs="Times New Roman"/>
                <w:noProof/>
              </w:rPr>
            </w:pPr>
            <w:r>
              <w:rPr>
                <w:rFonts w:eastAsia="Times New Roman" w:cs="Times New Roman"/>
                <w:noProof/>
              </w:rPr>
              <w:t>1</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2BAE5AC1" w14:textId="77777777" w:rsidR="0084726F" w:rsidRDefault="00723324" w:rsidP="00D71239">
            <w:pPr>
              <w:keepLines/>
              <w:outlineLvl w:val="3"/>
              <w:rPr>
                <w:rFonts w:eastAsia="Times New Roman" w:cs="Times New Roman"/>
                <w:noProof/>
              </w:rPr>
            </w:pPr>
            <w:r>
              <w:rPr>
                <w:rFonts w:eastAsia="Times New Roman" w:cs="Times New Roman"/>
                <w:noProof/>
              </w:rPr>
              <w:t>Exactly one of this element is required</w:t>
            </w:r>
          </w:p>
        </w:tc>
      </w:tr>
      <w:tr w:rsidR="00744126" w14:paraId="2BAE5AC5" w14:textId="7777777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2BAE5AC3" w14:textId="77777777" w:rsidR="0084726F" w:rsidRDefault="00723324" w:rsidP="00D71239">
            <w:pPr>
              <w:keepLines/>
              <w:outlineLvl w:val="3"/>
              <w:rPr>
                <w:rFonts w:eastAsia="Times New Roman" w:cs="Times New Roman"/>
                <w:noProof/>
              </w:rPr>
            </w:pPr>
            <w:r>
              <w:rPr>
                <w:rFonts w:eastAsia="Times New Roman" w:cs="Times New Roman"/>
                <w:noProof/>
              </w:rPr>
              <w:t>0..N</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2BAE5AC4" w14:textId="77777777" w:rsidR="0084726F" w:rsidRDefault="00723324" w:rsidP="00D71239">
            <w:pPr>
              <w:keepLines/>
              <w:outlineLvl w:val="3"/>
              <w:rPr>
                <w:rFonts w:eastAsia="Times New Roman" w:cs="Times New Roman"/>
                <w:noProof/>
              </w:rPr>
            </w:pPr>
            <w:r>
              <w:rPr>
                <w:rFonts w:eastAsia="Times New Roman" w:cs="Times New Roman"/>
                <w:noProof/>
              </w:rPr>
              <w:t>This element is optional; up to and including N number of this element may be present</w:t>
            </w:r>
          </w:p>
        </w:tc>
      </w:tr>
      <w:tr w:rsidR="00744126" w14:paraId="2BAE5AC8" w14:textId="77777777">
        <w:trPr>
          <w:jc w:val="center"/>
        </w:trPr>
        <w:tc>
          <w:tcPr>
            <w:tcW w:w="831"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2BAE5AC6" w14:textId="77777777" w:rsidR="0084726F" w:rsidRDefault="00723324" w:rsidP="00D71239">
            <w:pPr>
              <w:keepLines/>
              <w:outlineLvl w:val="3"/>
              <w:rPr>
                <w:rFonts w:eastAsia="Times New Roman" w:cs="Times New Roman"/>
                <w:noProof/>
              </w:rPr>
            </w:pPr>
            <w:r>
              <w:rPr>
                <w:rFonts w:eastAsia="Times New Roman" w:cs="Times New Roman"/>
                <w:noProof/>
              </w:rPr>
              <w:t>0..*</w:t>
            </w:r>
          </w:p>
        </w:tc>
        <w:tc>
          <w:tcPr>
            <w:tcW w:w="8406"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2BAE5AC7" w14:textId="77777777" w:rsidR="0084726F" w:rsidRDefault="00723324" w:rsidP="00D71239">
            <w:pPr>
              <w:keepLines/>
              <w:outlineLvl w:val="3"/>
              <w:rPr>
                <w:rFonts w:eastAsia="Times New Roman" w:cs="Times New Roman"/>
                <w:noProof/>
              </w:rPr>
            </w:pPr>
            <w:r>
              <w:rPr>
                <w:rFonts w:eastAsia="Times New Roman" w:cs="Times New Roman"/>
                <w:noProof/>
              </w:rPr>
              <w:t>Optionally, many of this element may be present</w:t>
            </w:r>
          </w:p>
        </w:tc>
      </w:tr>
      <w:tr w:rsidR="00744126" w14:paraId="2BAE5ACB" w14:textId="77777777">
        <w:trPr>
          <w:jc w:val="center"/>
        </w:trPr>
        <w:tc>
          <w:tcPr>
            <w:tcW w:w="831" w:type="dxa"/>
            <w:tcBorders>
              <w:top w:val="inset" w:sz="6" w:space="0" w:color="000000"/>
              <w:right w:val="inset" w:sz="6" w:space="0" w:color="000000"/>
            </w:tcBorders>
            <w:tcMar>
              <w:top w:w="22" w:type="dxa"/>
              <w:left w:w="116" w:type="dxa"/>
              <w:bottom w:w="22" w:type="dxa"/>
              <w:right w:w="116" w:type="dxa"/>
            </w:tcMar>
            <w:hideMark/>
          </w:tcPr>
          <w:p w14:paraId="2BAE5AC9" w14:textId="77777777" w:rsidR="0084726F" w:rsidRDefault="00723324" w:rsidP="00D71239">
            <w:pPr>
              <w:keepLines/>
              <w:outlineLvl w:val="3"/>
              <w:rPr>
                <w:rFonts w:eastAsia="Times New Roman" w:cs="Times New Roman"/>
                <w:noProof/>
              </w:rPr>
            </w:pPr>
            <w:r>
              <w:rPr>
                <w:rFonts w:eastAsia="Times New Roman" w:cs="Times New Roman"/>
                <w:noProof/>
              </w:rPr>
              <w:t>1..*</w:t>
            </w:r>
          </w:p>
        </w:tc>
        <w:tc>
          <w:tcPr>
            <w:tcW w:w="8406" w:type="dxa"/>
            <w:tcBorders>
              <w:top w:val="inset" w:sz="6" w:space="0" w:color="000000"/>
              <w:left w:val="inset" w:sz="6" w:space="0" w:color="000000"/>
            </w:tcBorders>
            <w:tcMar>
              <w:top w:w="22" w:type="dxa"/>
              <w:left w:w="116" w:type="dxa"/>
              <w:bottom w:w="22" w:type="dxa"/>
              <w:right w:w="116" w:type="dxa"/>
            </w:tcMar>
            <w:hideMark/>
          </w:tcPr>
          <w:p w14:paraId="2BAE5ACA" w14:textId="77777777" w:rsidR="0084726F" w:rsidRDefault="00723324"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2BAE5AC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CD" w14:textId="77777777" w:rsidR="0084726F" w:rsidRDefault="00723324" w:rsidP="00D71239">
      <w:pPr>
        <w:keepLines/>
        <w:outlineLvl w:val="3"/>
        <w:rPr>
          <w:rFonts w:eastAsia="Times New Roman" w:cs="Times New Roman"/>
          <w:noProof/>
        </w:rPr>
      </w:pPr>
      <w:r>
        <w:rPr>
          <w:rFonts w:eastAsia="Times New Roman" w:cs="Times New Roman"/>
          <w:noProof/>
        </w:rPr>
        <w:t>The [R] after an element name indicates that the element is required.</w:t>
      </w:r>
    </w:p>
    <w:p w14:paraId="2843ED70" w14:textId="77777777" w:rsidR="00492A98" w:rsidRDefault="00492A98" w:rsidP="00D71239">
      <w:pPr>
        <w:keepLines/>
        <w:outlineLvl w:val="3"/>
        <w:rPr>
          <w:rFonts w:eastAsia="Times New Roman" w:cs="Times New Roman"/>
          <w:noProof/>
        </w:rPr>
      </w:pPr>
    </w:p>
    <w:p w14:paraId="2BAE5ACE" w14:textId="22F8D76D" w:rsidR="00D71239" w:rsidRPr="00D71239" w:rsidRDefault="00DB5731" w:rsidP="00DB5731">
      <w:pPr>
        <w:pStyle w:val="Heading1"/>
        <w:numPr>
          <w:ilvl w:val="0"/>
          <w:numId w:val="0"/>
        </w:numPr>
        <w:rPr>
          <w:rFonts w:eastAsia="Times New Roman" w:cs="Times New Roman"/>
        </w:rPr>
      </w:pPr>
      <w:bookmarkStart w:id="20" w:name="UMM-TXT-3089_0"/>
      <w:bookmarkStart w:id="21" w:name="_Toc104471503"/>
      <w:r>
        <w:rPr>
          <w:rFonts w:eastAsia="Times New Roman" w:cs="Times New Roman"/>
          <w:noProof/>
        </w:rPr>
        <w:t xml:space="preserve">D.2 </w:t>
      </w:r>
      <w:r w:rsidR="0084726F">
        <w:rPr>
          <w:rFonts w:eastAsia="Times New Roman" w:cs="Times New Roman"/>
          <w:noProof/>
        </w:rPr>
        <w:t>Services Metadata Conceptual Model</w:t>
      </w:r>
      <w:bookmarkEnd w:id="20"/>
      <w:bookmarkEnd w:id="21"/>
    </w:p>
    <w:p w14:paraId="2BAE5ACF" w14:textId="77777777" w:rsidR="0084726F" w:rsidRDefault="00723324" w:rsidP="00D71239">
      <w:pPr>
        <w:keepLines/>
        <w:outlineLvl w:val="3"/>
        <w:rPr>
          <w:rFonts w:eastAsia="Times New Roman" w:cs="Times New Roman"/>
          <w:noProof/>
        </w:rPr>
      </w:pPr>
      <w:r>
        <w:rPr>
          <w:rFonts w:eastAsia="Times New Roman" w:cs="Times New Roman"/>
          <w:noProof/>
        </w:rPr>
        <w:t>Any service metadata described by the UMM-S may be associated with other metadata in the UMM, such as collection (UMM-C) metadata, granule (UMM-G) metadata, and variables (UMM-Var). In addition, as shown in Figure 1, the associations in the UMM support the discovery of services from a given collection or variable. This model will support the concept of data (represented by metadata contained within the UMM-C, UMM-G, UMM-Var) being discovered, requested, and subsequently transformed via the corresponding service. The other UMM models reside in Jama in separate projects. The CMR Lifecycle represents how metadata is managed over time and will govern this model, all related documentation, and facilitate change. The CMR Lifecycle is documented in a Wiki page located at: https://wiki.earthdata.nasa.gov/display/CMR/CMR+Documents.</w:t>
      </w:r>
    </w:p>
    <w:p w14:paraId="2BAE5AD0" w14:textId="77777777" w:rsidR="0084726F" w:rsidRDefault="00723324" w:rsidP="00D71239">
      <w:pPr>
        <w:keepLines/>
        <w:outlineLvl w:val="3"/>
        <w:rPr>
          <w:rFonts w:eastAsia="Times New Roman" w:cs="Times New Roman"/>
          <w:noProof/>
        </w:rPr>
      </w:pPr>
      <w:r>
        <w:rPr>
          <w:rFonts w:eastAsia="Times New Roman" w:cs="Times New Roman"/>
          <w:noProof/>
        </w:rPr>
        <w:br/>
        <w:t>Figure 1 shows the UMM-S metadata model at a high-level and specifically depicts the relationship of UMM-S to the other models in the context of the UMM by mapping its relationships with the other key entities: Collection, Granule, and Variable. </w:t>
      </w:r>
      <w:r>
        <w:rPr>
          <w:rFonts w:eastAsia="Times New Roman" w:cs="Times New Roman"/>
          <w:noProof/>
          <w:sz w:val="26"/>
          <w:szCs w:val="26"/>
        </w:rPr>
        <w:t>These entities are represented in abbreviated forms with only a few key identifiers listed in each class.</w:t>
      </w:r>
    </w:p>
    <w:p w14:paraId="2BAE5AD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D2" w14:textId="77777777" w:rsidR="0084726F" w:rsidRDefault="00723324" w:rsidP="00D71239">
      <w:pPr>
        <w:keepLines/>
        <w:jc w:val="center"/>
        <w:outlineLvl w:val="3"/>
        <w:rPr>
          <w:rFonts w:eastAsia="Times New Roman" w:cs="Times New Roman"/>
          <w:noProof/>
        </w:rPr>
      </w:pPr>
      <w:r>
        <w:rPr>
          <w:rFonts w:eastAsia="Times New Roman" w:cs="Times New Roman"/>
          <w:noProof/>
        </w:rPr>
        <w:drawing>
          <wp:inline distT="0" distB="0" distL="0" distR="0" wp14:anchorId="2BAE6121" wp14:editId="2BAE6122">
            <wp:extent cx="5162550" cy="26860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7"/>
                    <a:stretch>
                      <a:fillRect/>
                    </a:stretch>
                  </pic:blipFill>
                  <pic:spPr>
                    <a:xfrm>
                      <a:off x="0" y="0"/>
                      <a:ext cx="5162550" cy="2686050"/>
                    </a:xfrm>
                    <a:prstGeom prst="rect">
                      <a:avLst/>
                    </a:prstGeom>
                  </pic:spPr>
                </pic:pic>
              </a:graphicData>
            </a:graphic>
          </wp:inline>
        </w:drawing>
      </w:r>
    </w:p>
    <w:p w14:paraId="2BAE5AD3" w14:textId="047E3EFF" w:rsidR="0084726F" w:rsidRDefault="00B16D3E" w:rsidP="00B16D3E">
      <w:pPr>
        <w:pStyle w:val="Caption"/>
        <w:jc w:val="left"/>
        <w:rPr>
          <w:rFonts w:eastAsia="Times New Roman" w:cs="Times New Roman"/>
          <w:noProof/>
        </w:rPr>
      </w:pPr>
      <w:r>
        <w:rPr>
          <w:rFonts w:eastAsia="Times New Roman" w:cs="Times New Roman"/>
          <w:noProof/>
        </w:rPr>
        <w:t xml:space="preserve">     </w:t>
      </w:r>
      <w:bookmarkStart w:id="22" w:name="_Toc104296330"/>
      <w:r w:rsidR="001865F3">
        <w:t xml:space="preserve">Figure </w:t>
      </w:r>
      <w:r w:rsidR="00B07AC0">
        <w:fldChar w:fldCharType="begin"/>
      </w:r>
      <w:r w:rsidR="00B07AC0">
        <w:instrText xml:space="preserve"> SEQ Figure \* ARABIC </w:instrText>
      </w:r>
      <w:r w:rsidR="00B07AC0">
        <w:fldChar w:fldCharType="separate"/>
      </w:r>
      <w:r w:rsidR="00D6635D">
        <w:rPr>
          <w:noProof/>
        </w:rPr>
        <w:t>1</w:t>
      </w:r>
      <w:r w:rsidR="00B07AC0">
        <w:rPr>
          <w:noProof/>
        </w:rPr>
        <w:fldChar w:fldCharType="end"/>
      </w:r>
      <w:r w:rsidR="001865F3">
        <w:t>. UMM Relationships showing key associations</w:t>
      </w:r>
      <w:r w:rsidR="00723324">
        <w:rPr>
          <w:rFonts w:eastAsia="Times New Roman" w:cs="Times New Roman"/>
          <w:noProof/>
        </w:rPr>
        <w:t xml:space="preserve"> showing key associations</w:t>
      </w:r>
      <w:bookmarkEnd w:id="22"/>
    </w:p>
    <w:p w14:paraId="2BAE5AD4" w14:textId="6ED259F8" w:rsidR="00D71239" w:rsidRPr="00D71239" w:rsidRDefault="007D4131" w:rsidP="007D4131">
      <w:pPr>
        <w:pStyle w:val="Heading2"/>
        <w:numPr>
          <w:ilvl w:val="0"/>
          <w:numId w:val="0"/>
        </w:numPr>
        <w:ind w:left="576" w:hanging="576"/>
        <w:rPr>
          <w:rFonts w:eastAsia="Times New Roman" w:cs="Times New Roman"/>
        </w:rPr>
      </w:pPr>
      <w:bookmarkStart w:id="23" w:name="UMM-TXT-3344_0"/>
      <w:bookmarkStart w:id="24" w:name="_Toc104471504"/>
      <w:r>
        <w:rPr>
          <w:rFonts w:eastAsia="Times New Roman" w:cs="Times New Roman"/>
          <w:noProof/>
        </w:rPr>
        <w:lastRenderedPageBreak/>
        <w:t xml:space="preserve">D.2.1 </w:t>
      </w:r>
      <w:r w:rsidR="0084726F">
        <w:rPr>
          <w:rFonts w:eastAsia="Times New Roman" w:cs="Times New Roman"/>
          <w:noProof/>
        </w:rPr>
        <w:t>Use Cases</w:t>
      </w:r>
      <w:bookmarkEnd w:id="23"/>
      <w:bookmarkEnd w:id="24"/>
    </w:p>
    <w:p w14:paraId="2BAE5AD5" w14:textId="77777777" w:rsidR="0084726F" w:rsidRDefault="00723324" w:rsidP="00D71239">
      <w:pPr>
        <w:keepLines/>
        <w:outlineLvl w:val="3"/>
        <w:rPr>
          <w:rFonts w:eastAsia="Times New Roman" w:cs="Times New Roman"/>
          <w:noProof/>
        </w:rPr>
      </w:pPr>
      <w:r>
        <w:rPr>
          <w:rFonts w:eastAsia="Times New Roman" w:cs="Times New Roman"/>
          <w:noProof/>
        </w:rPr>
        <w:t>This section provides information about use cases identified for the UMM-S. In keeping with the UML methodology, we provide several diagrams that describe different information.  A use case diagram shows the actor's interaction with the system. An activity diagram shows the flow of data in terms of the user experience. A sequence diagram shows the sequences of actions within the system and the key components of the system.</w:t>
      </w:r>
    </w:p>
    <w:p w14:paraId="2BAE5AD6" w14:textId="3CE41282" w:rsidR="00D71239" w:rsidRPr="00D71239" w:rsidRDefault="00730081" w:rsidP="00730081">
      <w:pPr>
        <w:pStyle w:val="Heading3"/>
        <w:numPr>
          <w:ilvl w:val="0"/>
          <w:numId w:val="0"/>
        </w:numPr>
        <w:ind w:left="720" w:hanging="720"/>
        <w:rPr>
          <w:rFonts w:eastAsia="Times New Roman" w:cs="Times New Roman"/>
        </w:rPr>
      </w:pPr>
      <w:bookmarkStart w:id="25" w:name="UMM-TXT-2911_0"/>
      <w:bookmarkStart w:id="26" w:name="_Toc104471505"/>
      <w:r>
        <w:rPr>
          <w:rFonts w:eastAsia="Times New Roman" w:cs="Times New Roman"/>
          <w:noProof/>
        </w:rPr>
        <w:t xml:space="preserve">D.2.1.1 </w:t>
      </w:r>
      <w:r w:rsidR="0084726F">
        <w:rPr>
          <w:rFonts w:eastAsia="Times New Roman" w:cs="Times New Roman"/>
          <w:noProof/>
        </w:rPr>
        <w:t>Collection Search</w:t>
      </w:r>
      <w:bookmarkEnd w:id="25"/>
      <w:bookmarkEnd w:id="26"/>
    </w:p>
    <w:p w14:paraId="2BAE5AD7" w14:textId="77777777" w:rsidR="0084726F" w:rsidRDefault="00723324" w:rsidP="00D71239">
      <w:pPr>
        <w:keepLines/>
        <w:outlineLvl w:val="3"/>
        <w:rPr>
          <w:rFonts w:eastAsia="Times New Roman" w:cs="Times New Roman"/>
          <w:noProof/>
        </w:rPr>
      </w:pPr>
      <w:r>
        <w:rPr>
          <w:rFonts w:eastAsia="Times New Roman" w:cs="Times New Roman"/>
          <w:noProof/>
        </w:rPr>
        <w:t>As a user of the Earthdata Search (EDSC), I can perform a Collection Search and discover the associated variables and service options listing the data transformations from the CMR.</w:t>
      </w:r>
    </w:p>
    <w:p w14:paraId="2BAE5AD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D9" w14:textId="77777777" w:rsidR="0084726F" w:rsidRDefault="00723324" w:rsidP="00D71239">
      <w:pPr>
        <w:keepLines/>
        <w:outlineLvl w:val="3"/>
        <w:rPr>
          <w:rFonts w:eastAsia="Times New Roman" w:cs="Times New Roman"/>
          <w:noProof/>
        </w:rPr>
      </w:pPr>
      <w:r>
        <w:rPr>
          <w:rFonts w:eastAsia="Times New Roman" w:cs="Times New Roman"/>
          <w:noProof/>
        </w:rPr>
        <w:t>Scenario [a]: As a user of the EDSC, I can get a list of collections from the CMR. For each collection, I can determine whether the following logical operators are "true" or "false": "has_variables", "has_transforms" or "has_formats".</w:t>
      </w:r>
    </w:p>
    <w:p w14:paraId="2BAE5AD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DB" w14:textId="77777777" w:rsidR="0084726F" w:rsidRDefault="00723324" w:rsidP="00D71239">
      <w:pPr>
        <w:keepLines/>
        <w:outlineLvl w:val="3"/>
        <w:rPr>
          <w:rFonts w:eastAsia="Times New Roman" w:cs="Times New Roman"/>
          <w:noProof/>
        </w:rPr>
      </w:pPr>
      <w:r>
        <w:rPr>
          <w:rFonts w:eastAsia="Times New Roman" w:cs="Times New Roman"/>
          <w:noProof/>
        </w:rPr>
        <w:t>Scenario [b]: As a user of the EDSC, I have a collection from the CMR, and I can subsequently make a request to return all the variables and the associated service options. The service options include information about the data transformations, including subset options, re-projections and format conversions.</w:t>
      </w:r>
    </w:p>
    <w:p w14:paraId="2BAE5AD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DD" w14:textId="77777777" w:rsidR="0084726F" w:rsidRDefault="00723324" w:rsidP="00D71239">
      <w:pPr>
        <w:keepLines/>
        <w:outlineLvl w:val="3"/>
        <w:rPr>
          <w:rFonts w:eastAsia="Times New Roman" w:cs="Times New Roman"/>
          <w:noProof/>
        </w:rPr>
      </w:pPr>
      <w:r>
        <w:rPr>
          <w:rFonts w:eastAsia="Times New Roman" w:cs="Times New Roman"/>
          <w:noProof/>
        </w:rPr>
        <w:t>Scenario [c]: As a user of the EDSC, I can select collection(s) and I can make a request to the CMR which returns all the variables and service options for those collection(s).</w:t>
      </w:r>
    </w:p>
    <w:p w14:paraId="2BAE5AD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DF" w14:textId="77777777" w:rsidR="0084726F" w:rsidRDefault="00723324" w:rsidP="00D71239">
      <w:pPr>
        <w:keepLines/>
        <w:outlineLvl w:val="3"/>
        <w:rPr>
          <w:rFonts w:eastAsia="Times New Roman" w:cs="Times New Roman"/>
          <w:noProof/>
        </w:rPr>
      </w:pPr>
      <w:r>
        <w:rPr>
          <w:rFonts w:eastAsia="Times New Roman" w:cs="Times New Roman"/>
          <w:noProof/>
        </w:rPr>
        <w:t>Outcomes: As an EDSC user, with no knowledge of the service capabilities listed in the CMR, I can perform a collection search and subsequently discover the variables, the service(s) and service options. These will enable the EDSC user to determine whether the collections have variables, transforms, and formats; as well as to gather the details of these and make selections in the UI modals - which are captured in the user's project. These selections can be subsequently used to make a data transformation request from the service, to enable spatial, temporal or variable subsetting, reprojection, or reformatting.</w:t>
      </w:r>
    </w:p>
    <w:p w14:paraId="2BAE5AE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1" w14:textId="77777777" w:rsidR="0084726F" w:rsidRDefault="00723324" w:rsidP="00D71239">
      <w:pPr>
        <w:keepLines/>
        <w:outlineLvl w:val="3"/>
        <w:rPr>
          <w:rFonts w:eastAsia="Times New Roman" w:cs="Times New Roman"/>
          <w:noProof/>
        </w:rPr>
      </w:pPr>
      <w:r>
        <w:rPr>
          <w:rFonts w:eastAsia="Times New Roman" w:cs="Times New Roman"/>
          <w:noProof/>
        </w:rPr>
        <w:t>Definitions:</w:t>
      </w:r>
    </w:p>
    <w:p w14:paraId="2BAE5AE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3" w14:textId="77777777" w:rsidR="0084726F" w:rsidRDefault="00723324" w:rsidP="00D71239">
      <w:pPr>
        <w:keepLines/>
        <w:outlineLvl w:val="3"/>
        <w:rPr>
          <w:rFonts w:eastAsia="Times New Roman" w:cs="Times New Roman"/>
          <w:noProof/>
        </w:rPr>
      </w:pPr>
      <w:r>
        <w:rPr>
          <w:rFonts w:eastAsia="Times New Roman" w:cs="Times New Roman"/>
          <w:noProof/>
        </w:rPr>
        <w:t>Variable: A named set of data that contains the values of a measurement. In this context, the variable is described by its name and characteristics. The description includes what was intended to be measured (i.e., the observable property, and how the variable was measured (e.g., measurement technique and the instrument used). Variables may be classified as science variables, quality variables and ancillary variables (or other, when one of these classifications cannot be used). A variable can also be the output of a model.</w:t>
      </w:r>
    </w:p>
    <w:p w14:paraId="2BAE5AE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5" w14:textId="77777777" w:rsidR="0084726F" w:rsidRDefault="00723324" w:rsidP="00D71239">
      <w:pPr>
        <w:keepLines/>
        <w:outlineLvl w:val="3"/>
        <w:rPr>
          <w:rFonts w:eastAsia="Times New Roman" w:cs="Times New Roman"/>
          <w:noProof/>
        </w:rPr>
      </w:pPr>
      <w:r>
        <w:rPr>
          <w:rFonts w:eastAsia="Times New Roman" w:cs="Times New Roman"/>
          <w:noProof/>
        </w:rPr>
        <w:t>Service: A service has various abilities to transform variables. The service can be remotely accessed via a Representational State Transfer (REST) end point, e.g., a web service.</w:t>
      </w:r>
    </w:p>
    <w:p w14:paraId="2BAE5AE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7"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Data Transformation (or transform): A data transformation is a specific capability available from a service, e.g., spatial subsetting or reprojection. It is an umbrella term that represents a method for transforming data from one form to another. For example: spatial subsetting might be used on data that exists with a global extent, to subset it to a regional extent. The list of data transformations available is service provider dependent, e.g., at Goddard Earth Sciences Data and Information Services Center (GES DISC), a typical OPeNDAP service provides: spatial subsetting, variable subsetting, and data format conversion. This list of data transformations available is dependent on the service provider.</w:t>
      </w:r>
    </w:p>
    <w:p w14:paraId="2BAE5AE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9" w14:textId="77777777" w:rsidR="0084726F" w:rsidRDefault="00723324" w:rsidP="00D71239">
      <w:pPr>
        <w:keepLines/>
        <w:outlineLvl w:val="3"/>
        <w:rPr>
          <w:rFonts w:eastAsia="Times New Roman" w:cs="Times New Roman"/>
          <w:noProof/>
        </w:rPr>
      </w:pPr>
      <w:r>
        <w:rPr>
          <w:rFonts w:eastAsia="Times New Roman" w:cs="Times New Roman"/>
          <w:noProof/>
        </w:rPr>
        <w:t>Format: The file format used to store the data on the file system. The data can be transformed to a different format through the use of a service, e.g., HDF4 -&gt; GeoTIFF. The native file format and the list of available output file formats will be available from the UMM-S.</w:t>
      </w:r>
    </w:p>
    <w:p w14:paraId="2BAE5AE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B" w14:textId="77777777" w:rsidR="0084726F" w:rsidRDefault="00723324" w:rsidP="00D71239">
      <w:pPr>
        <w:keepLines/>
        <w:outlineLvl w:val="3"/>
        <w:rPr>
          <w:rFonts w:eastAsia="Times New Roman" w:cs="Times New Roman"/>
          <w:noProof/>
        </w:rPr>
      </w:pPr>
      <w:r>
        <w:rPr>
          <w:rFonts w:eastAsia="Times New Roman" w:cs="Times New Roman"/>
          <w:noProof/>
        </w:rPr>
        <w:t>Note: Within the EDSC UI, there are three modal windows when we arrive to the point of selections of service options in the workflow: the first to list the Variables (which have services), a second for Data Transformations, and a third for formats. In the model, we don't need to separate the formats out into its own class, provided the model can support the UI, in terms of what metadata it needs to "surface".</w:t>
      </w:r>
    </w:p>
    <w:p w14:paraId="2BAE5AE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D" w14:textId="77777777" w:rsidR="0084726F" w:rsidRDefault="00723324" w:rsidP="00D71239">
      <w:pPr>
        <w:keepLines/>
        <w:outlineLvl w:val="3"/>
        <w:rPr>
          <w:rFonts w:eastAsia="Times New Roman" w:cs="Times New Roman"/>
          <w:noProof/>
        </w:rPr>
      </w:pPr>
      <w:r>
        <w:rPr>
          <w:rFonts w:eastAsia="Times New Roman" w:cs="Times New Roman"/>
          <w:noProof/>
        </w:rPr>
        <w:t>Use Case: See the use case diagram below.</w:t>
      </w:r>
    </w:p>
    <w:p w14:paraId="2BAE5AE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EF" w14:textId="77777777" w:rsidR="0084726F" w:rsidRDefault="00723324" w:rsidP="00D71239">
      <w:pPr>
        <w:keepLines/>
        <w:jc w:val="center"/>
        <w:outlineLvl w:val="3"/>
        <w:rPr>
          <w:rFonts w:eastAsia="Times New Roman" w:cs="Times New Roman"/>
          <w:noProof/>
        </w:rPr>
      </w:pPr>
      <w:r>
        <w:rPr>
          <w:rFonts w:eastAsia="Times New Roman" w:cs="Times New Roman"/>
          <w:noProof/>
        </w:rPr>
        <w:drawing>
          <wp:inline distT="0" distB="0" distL="0" distR="0" wp14:anchorId="2BAE6123" wp14:editId="2BAE6124">
            <wp:extent cx="5314950" cy="2247900"/>
            <wp:effectExtent l="0" t="0" r="0" b="0"/>
            <wp:docPr id="1057650844" name="Picture 105765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60829" name=""/>
                    <pic:cNvPicPr>
                      <a:picLocks noChangeAspect="1"/>
                    </pic:cNvPicPr>
                  </pic:nvPicPr>
                  <pic:blipFill>
                    <a:blip r:embed="rId18"/>
                    <a:stretch>
                      <a:fillRect/>
                    </a:stretch>
                  </pic:blipFill>
                  <pic:spPr>
                    <a:xfrm>
                      <a:off x="0" y="0"/>
                      <a:ext cx="5314950" cy="2247900"/>
                    </a:xfrm>
                    <a:prstGeom prst="rect">
                      <a:avLst/>
                    </a:prstGeom>
                  </pic:spPr>
                </pic:pic>
              </a:graphicData>
            </a:graphic>
          </wp:inline>
        </w:drawing>
      </w:r>
    </w:p>
    <w:p w14:paraId="2BAE5AF1" w14:textId="44E375E6" w:rsidR="0084726F" w:rsidRDefault="00880040" w:rsidP="00880040">
      <w:pPr>
        <w:pStyle w:val="Caption"/>
        <w:rPr>
          <w:rFonts w:eastAsia="Times New Roman" w:cs="Times New Roman"/>
          <w:noProof/>
        </w:rPr>
      </w:pPr>
      <w:bookmarkStart w:id="27" w:name="_Toc104296331"/>
      <w:r>
        <w:t xml:space="preserve">Figure </w:t>
      </w:r>
      <w:r w:rsidR="00B07AC0">
        <w:fldChar w:fldCharType="begin"/>
      </w:r>
      <w:r w:rsidR="00B07AC0">
        <w:instrText xml:space="preserve"> SEQ Figure \* ARABIC </w:instrText>
      </w:r>
      <w:r w:rsidR="00B07AC0">
        <w:fldChar w:fldCharType="separate"/>
      </w:r>
      <w:r w:rsidR="00D6635D">
        <w:rPr>
          <w:noProof/>
        </w:rPr>
        <w:t>2</w:t>
      </w:r>
      <w:r w:rsidR="00B07AC0">
        <w:rPr>
          <w:noProof/>
        </w:rPr>
        <w:fldChar w:fldCharType="end"/>
      </w:r>
      <w:r>
        <w:t>. Collection Search Use Case</w:t>
      </w:r>
      <w:bookmarkEnd w:id="27"/>
      <w:r w:rsidR="00723324">
        <w:rPr>
          <w:rFonts w:eastAsia="Times New Roman" w:cs="Times New Roman"/>
          <w:noProof/>
        </w:rPr>
        <w:t> </w:t>
      </w:r>
    </w:p>
    <w:p w14:paraId="508DC802" w14:textId="77777777" w:rsidR="00880040" w:rsidRPr="00880040" w:rsidRDefault="00880040" w:rsidP="00880040"/>
    <w:p w14:paraId="2BAE5AF2" w14:textId="77777777" w:rsidR="0084726F" w:rsidRDefault="00723324" w:rsidP="00D71239">
      <w:pPr>
        <w:keepLines/>
        <w:outlineLvl w:val="3"/>
        <w:rPr>
          <w:rFonts w:eastAsia="Times New Roman" w:cs="Times New Roman"/>
          <w:noProof/>
        </w:rPr>
      </w:pPr>
      <w:r>
        <w:rPr>
          <w:rFonts w:eastAsia="Times New Roman" w:cs="Times New Roman"/>
          <w:noProof/>
        </w:rPr>
        <w:t>User Experience: See the activity diagram below.</w:t>
      </w:r>
    </w:p>
    <w:p w14:paraId="2BAE5AF3" w14:textId="77777777" w:rsidR="0084726F" w:rsidRDefault="00723324"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BAE6125" wp14:editId="2BAE6126">
            <wp:extent cx="4733925" cy="2724150"/>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19"/>
                    <a:stretch>
                      <a:fillRect/>
                    </a:stretch>
                  </pic:blipFill>
                  <pic:spPr>
                    <a:xfrm>
                      <a:off x="0" y="0"/>
                      <a:ext cx="4733925" cy="2724150"/>
                    </a:xfrm>
                    <a:prstGeom prst="rect">
                      <a:avLst/>
                    </a:prstGeom>
                  </pic:spPr>
                </pic:pic>
              </a:graphicData>
            </a:graphic>
          </wp:inline>
        </w:drawing>
      </w:r>
    </w:p>
    <w:p w14:paraId="454EAEAD" w14:textId="104DDFFB" w:rsidR="00C432FA" w:rsidRDefault="00C432FA" w:rsidP="00C432FA">
      <w:pPr>
        <w:pStyle w:val="Caption"/>
        <w:rPr>
          <w:rFonts w:eastAsia="Times New Roman" w:cs="Times New Roman"/>
          <w:noProof/>
        </w:rPr>
      </w:pPr>
      <w:bookmarkStart w:id="28" w:name="_Toc104296332"/>
      <w:r>
        <w:t xml:space="preserve">Figure </w:t>
      </w:r>
      <w:r w:rsidR="00B07AC0">
        <w:fldChar w:fldCharType="begin"/>
      </w:r>
      <w:r w:rsidR="00B07AC0">
        <w:instrText xml:space="preserve"> SEQ Figure \* ARABIC </w:instrText>
      </w:r>
      <w:r w:rsidR="00B07AC0">
        <w:fldChar w:fldCharType="separate"/>
      </w:r>
      <w:r w:rsidR="00D6635D">
        <w:rPr>
          <w:noProof/>
        </w:rPr>
        <w:t>3</w:t>
      </w:r>
      <w:r w:rsidR="00B07AC0">
        <w:rPr>
          <w:noProof/>
        </w:rPr>
        <w:fldChar w:fldCharType="end"/>
      </w:r>
      <w:r>
        <w:t>. Collection Search Activity Diagram</w:t>
      </w:r>
      <w:bookmarkEnd w:id="28"/>
    </w:p>
    <w:p w14:paraId="2BAE5AF5" w14:textId="77777777" w:rsidR="0084726F" w:rsidRDefault="00723324" w:rsidP="00D71239">
      <w:pPr>
        <w:keepLines/>
        <w:jc w:val="center"/>
        <w:outlineLvl w:val="3"/>
        <w:rPr>
          <w:rFonts w:eastAsia="Times New Roman" w:cs="Times New Roman"/>
          <w:noProof/>
        </w:rPr>
      </w:pPr>
      <w:r>
        <w:rPr>
          <w:rFonts w:eastAsia="Times New Roman" w:cs="Times New Roman"/>
          <w:noProof/>
        </w:rPr>
        <w:t> </w:t>
      </w:r>
    </w:p>
    <w:p w14:paraId="2BAE5AF6" w14:textId="77777777" w:rsidR="0084726F" w:rsidRDefault="00723324" w:rsidP="00D71239">
      <w:pPr>
        <w:keepLines/>
        <w:outlineLvl w:val="3"/>
        <w:rPr>
          <w:rFonts w:eastAsia="Times New Roman" w:cs="Times New Roman"/>
          <w:noProof/>
        </w:rPr>
      </w:pPr>
      <w:r>
        <w:rPr>
          <w:rFonts w:eastAsia="Times New Roman" w:cs="Times New Roman"/>
          <w:noProof/>
        </w:rPr>
        <w:t>Workflow: See the sequence diagram below.</w:t>
      </w:r>
    </w:p>
    <w:p w14:paraId="2BAE5AF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F8" w14:textId="77777777" w:rsidR="0084726F" w:rsidRDefault="00723324" w:rsidP="00D71239">
      <w:pPr>
        <w:keepLines/>
        <w:jc w:val="center"/>
        <w:outlineLvl w:val="3"/>
        <w:rPr>
          <w:rFonts w:eastAsia="Times New Roman" w:cs="Times New Roman"/>
          <w:noProof/>
        </w:rPr>
      </w:pPr>
      <w:r>
        <w:rPr>
          <w:rFonts w:eastAsia="Times New Roman" w:cs="Times New Roman"/>
          <w:noProof/>
        </w:rPr>
        <w:drawing>
          <wp:inline distT="0" distB="0" distL="0" distR="0" wp14:anchorId="2BAE6127" wp14:editId="2BAE6128">
            <wp:extent cx="4981575" cy="45910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0"/>
                    <a:stretch>
                      <a:fillRect/>
                    </a:stretch>
                  </pic:blipFill>
                  <pic:spPr>
                    <a:xfrm>
                      <a:off x="0" y="0"/>
                      <a:ext cx="4981575" cy="4591050"/>
                    </a:xfrm>
                    <a:prstGeom prst="rect">
                      <a:avLst/>
                    </a:prstGeom>
                  </pic:spPr>
                </pic:pic>
              </a:graphicData>
            </a:graphic>
          </wp:inline>
        </w:drawing>
      </w:r>
    </w:p>
    <w:p w14:paraId="2816381F" w14:textId="0F53F48A" w:rsidR="00671607" w:rsidRDefault="00671607" w:rsidP="00671607">
      <w:pPr>
        <w:pStyle w:val="Caption"/>
      </w:pPr>
      <w:bookmarkStart w:id="29" w:name="_Toc104296333"/>
      <w:r>
        <w:lastRenderedPageBreak/>
        <w:t xml:space="preserve">Figure </w:t>
      </w:r>
      <w:r w:rsidR="00B07AC0">
        <w:fldChar w:fldCharType="begin"/>
      </w:r>
      <w:r w:rsidR="00B07AC0">
        <w:instrText xml:space="preserve"> SEQ Figure \* ARABIC </w:instrText>
      </w:r>
      <w:r w:rsidR="00B07AC0">
        <w:fldChar w:fldCharType="separate"/>
      </w:r>
      <w:r w:rsidR="00D6635D">
        <w:rPr>
          <w:noProof/>
        </w:rPr>
        <w:t>4</w:t>
      </w:r>
      <w:r w:rsidR="00B07AC0">
        <w:rPr>
          <w:noProof/>
        </w:rPr>
        <w:fldChar w:fldCharType="end"/>
      </w:r>
      <w:r>
        <w:t>. Collection Search Sequence Diagram</w:t>
      </w:r>
      <w:bookmarkEnd w:id="29"/>
    </w:p>
    <w:p w14:paraId="6626B7A9" w14:textId="77777777" w:rsidR="00910195" w:rsidRPr="00910195" w:rsidRDefault="00910195" w:rsidP="00910195"/>
    <w:p w14:paraId="2BAE5AFA" w14:textId="2C8BE973" w:rsidR="00D71239" w:rsidRPr="00D71239" w:rsidRDefault="00730081" w:rsidP="00AF0BB0">
      <w:pPr>
        <w:pStyle w:val="Heading3"/>
        <w:numPr>
          <w:ilvl w:val="0"/>
          <w:numId w:val="0"/>
        </w:numPr>
        <w:ind w:left="720" w:hanging="720"/>
        <w:rPr>
          <w:rFonts w:eastAsia="Times New Roman" w:cs="Times New Roman"/>
        </w:rPr>
      </w:pPr>
      <w:bookmarkStart w:id="30" w:name="UMM-TXT-3637_0"/>
      <w:bookmarkStart w:id="31" w:name="_Toc104471506"/>
      <w:r>
        <w:rPr>
          <w:rFonts w:eastAsia="Times New Roman" w:cs="Times New Roman"/>
          <w:noProof/>
        </w:rPr>
        <w:t>D.2.</w:t>
      </w:r>
      <w:r w:rsidR="00DB1D70">
        <w:rPr>
          <w:rFonts w:eastAsia="Times New Roman" w:cs="Times New Roman"/>
          <w:noProof/>
        </w:rPr>
        <w:t>1</w:t>
      </w:r>
      <w:r w:rsidR="00AF0BB0">
        <w:rPr>
          <w:rFonts w:eastAsia="Times New Roman" w:cs="Times New Roman"/>
          <w:noProof/>
        </w:rPr>
        <w:t>.</w:t>
      </w:r>
      <w:r w:rsidR="00A0149E">
        <w:rPr>
          <w:rFonts w:eastAsia="Times New Roman" w:cs="Times New Roman"/>
          <w:noProof/>
        </w:rPr>
        <w:t>2</w:t>
      </w:r>
      <w:r w:rsidR="00AF0BB0">
        <w:rPr>
          <w:rFonts w:eastAsia="Times New Roman" w:cs="Times New Roman"/>
          <w:noProof/>
        </w:rPr>
        <w:t xml:space="preserve"> </w:t>
      </w:r>
      <w:r w:rsidR="0084726F">
        <w:rPr>
          <w:rFonts w:eastAsia="Times New Roman" w:cs="Times New Roman"/>
          <w:noProof/>
        </w:rPr>
        <w:t>End-to-End Services request to an OPeNDAP service</w:t>
      </w:r>
      <w:bookmarkEnd w:id="30"/>
      <w:bookmarkEnd w:id="31"/>
    </w:p>
    <w:p w14:paraId="2BAE5AFB" w14:textId="77777777" w:rsidR="0084726F" w:rsidRDefault="00723324" w:rsidP="00D71239">
      <w:pPr>
        <w:keepLines/>
        <w:outlineLvl w:val="3"/>
        <w:rPr>
          <w:rFonts w:eastAsia="Times New Roman" w:cs="Times New Roman"/>
          <w:noProof/>
        </w:rPr>
      </w:pPr>
      <w:r>
        <w:rPr>
          <w:rFonts w:eastAsia="Times New Roman" w:cs="Times New Roman"/>
          <w:noProof/>
        </w:rPr>
        <w:t>As a user of the EDSC, I can select the variables associated with a collection and choose service options for the data transformations I want to invoke.</w:t>
      </w:r>
    </w:p>
    <w:p w14:paraId="2BAE5AF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FD" w14:textId="77777777" w:rsidR="0084726F" w:rsidRDefault="00723324" w:rsidP="00D71239">
      <w:pPr>
        <w:keepLines/>
        <w:outlineLvl w:val="3"/>
        <w:rPr>
          <w:rFonts w:eastAsia="Times New Roman" w:cs="Times New Roman"/>
          <w:noProof/>
        </w:rPr>
      </w:pPr>
      <w:r>
        <w:rPr>
          <w:rFonts w:eastAsia="Times New Roman" w:cs="Times New Roman"/>
          <w:noProof/>
        </w:rPr>
        <w:t>Scenario [a]: As a user of the EDSC, I have made a collection selection, following a collection search. For that collection, I can select the variable, or variables of interest. I can select the service options, in terms of whether I need spatial, temporal, or variable subsetting. I can select the Supported Projections for both input and output projections from a list. I can select the Supported Formats for both input and output formats from a list.</w:t>
      </w:r>
    </w:p>
    <w:p w14:paraId="2BAE5AF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AFF" w14:textId="77777777" w:rsidR="0084726F" w:rsidRDefault="00723324" w:rsidP="00D71239">
      <w:pPr>
        <w:keepLines/>
        <w:outlineLvl w:val="3"/>
        <w:rPr>
          <w:rFonts w:eastAsia="Times New Roman" w:cs="Times New Roman"/>
          <w:noProof/>
        </w:rPr>
      </w:pPr>
      <w:r>
        <w:rPr>
          <w:rFonts w:eastAsia="Times New Roman" w:cs="Times New Roman"/>
          <w:noProof/>
        </w:rPr>
        <w:t>Scenario [b]: As a user of the EDSC, I can invoke a subsetting request which is governed by the service options chosen, and can receive the subsetted data via a link, or links listed in the response.</w:t>
      </w:r>
    </w:p>
    <w:p w14:paraId="2BAE5B0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01" w14:textId="77777777" w:rsidR="0084726F" w:rsidRDefault="00723324" w:rsidP="00D71239">
      <w:pPr>
        <w:keepLines/>
        <w:outlineLvl w:val="3"/>
        <w:rPr>
          <w:rFonts w:eastAsia="Times New Roman" w:cs="Times New Roman"/>
          <w:noProof/>
        </w:rPr>
      </w:pPr>
      <w:r>
        <w:rPr>
          <w:rFonts w:eastAsia="Times New Roman" w:cs="Times New Roman"/>
          <w:noProof/>
        </w:rPr>
        <w:t>Outcomes: As an EDSC user, after having selected a collection and variable, or variables of interest, I can invoke a subsetting request and subsequently receive the links to the variable, or variables I selected. The service options specific to that variable, or variables are offered as selections in the UI modals - which are presented prior to invoking the subsetting request. The EDSC enables an intuitive method of making a data transformation request to the OPeNDAP service, to enable spatial, temporal or variable subsetting, reprojection, or reformatting.</w:t>
      </w:r>
    </w:p>
    <w:p w14:paraId="2BAE5B0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03" w14:textId="77777777" w:rsidR="0084726F" w:rsidRDefault="00723324" w:rsidP="00D71239">
      <w:pPr>
        <w:keepLines/>
        <w:outlineLvl w:val="3"/>
        <w:rPr>
          <w:rFonts w:eastAsia="Times New Roman" w:cs="Times New Roman"/>
          <w:noProof/>
        </w:rPr>
      </w:pPr>
      <w:r>
        <w:rPr>
          <w:rFonts w:eastAsia="Times New Roman" w:cs="Times New Roman"/>
          <w:noProof/>
        </w:rPr>
        <w:t>Note: the current implementation of End-to-End Services is limited to OPeNDAP services, and hence the capabilities of the various service options are limited to the capabilities which can be invoked by an OPeNDAP service.</w:t>
      </w:r>
    </w:p>
    <w:p w14:paraId="2BAE5B0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05" w14:textId="77777777" w:rsidR="0084726F" w:rsidRDefault="00723324" w:rsidP="00D71239">
      <w:pPr>
        <w:keepLines/>
        <w:outlineLvl w:val="3"/>
        <w:rPr>
          <w:rFonts w:eastAsia="Times New Roman" w:cs="Times New Roman"/>
          <w:noProof/>
        </w:rPr>
      </w:pPr>
      <w:r>
        <w:rPr>
          <w:rFonts w:eastAsia="Times New Roman" w:cs="Times New Roman"/>
          <w:noProof/>
        </w:rPr>
        <w:t>Use Case: See the use case diagram below.</w:t>
      </w:r>
    </w:p>
    <w:p w14:paraId="2BAE5B06" w14:textId="77777777" w:rsidR="0084726F" w:rsidRDefault="00723324"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BAE6129" wp14:editId="2BAE612A">
            <wp:extent cx="4695825" cy="3048000"/>
            <wp:effectExtent l="0" t="0" r="0" b="0"/>
            <wp:docPr id="974454331" name="Picture 97445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72172" name=""/>
                    <pic:cNvPicPr>
                      <a:picLocks noChangeAspect="1"/>
                    </pic:cNvPicPr>
                  </pic:nvPicPr>
                  <pic:blipFill>
                    <a:blip r:embed="rId21"/>
                    <a:stretch>
                      <a:fillRect/>
                    </a:stretch>
                  </pic:blipFill>
                  <pic:spPr>
                    <a:xfrm>
                      <a:off x="0" y="0"/>
                      <a:ext cx="4695825" cy="3048000"/>
                    </a:xfrm>
                    <a:prstGeom prst="rect">
                      <a:avLst/>
                    </a:prstGeom>
                  </pic:spPr>
                </pic:pic>
              </a:graphicData>
            </a:graphic>
          </wp:inline>
        </w:drawing>
      </w:r>
    </w:p>
    <w:p w14:paraId="2975BFB6" w14:textId="6DAB8DA8" w:rsidR="00A64566" w:rsidRDefault="00A64566" w:rsidP="00A64566">
      <w:pPr>
        <w:pStyle w:val="Caption"/>
        <w:rPr>
          <w:rFonts w:eastAsia="Times New Roman" w:cs="Times New Roman"/>
          <w:noProof/>
        </w:rPr>
      </w:pPr>
      <w:bookmarkStart w:id="32" w:name="_Toc104296334"/>
      <w:r>
        <w:t xml:space="preserve">Figure </w:t>
      </w:r>
      <w:r w:rsidR="00B07AC0">
        <w:fldChar w:fldCharType="begin"/>
      </w:r>
      <w:r w:rsidR="00B07AC0">
        <w:instrText xml:space="preserve"> SEQ Figure \* ARABIC </w:instrText>
      </w:r>
      <w:r w:rsidR="00B07AC0">
        <w:fldChar w:fldCharType="separate"/>
      </w:r>
      <w:r w:rsidR="00D6635D">
        <w:rPr>
          <w:noProof/>
        </w:rPr>
        <w:t>5</w:t>
      </w:r>
      <w:r w:rsidR="00B07AC0">
        <w:rPr>
          <w:noProof/>
        </w:rPr>
        <w:fldChar w:fldCharType="end"/>
      </w:r>
      <w:r>
        <w:t xml:space="preserve">. </w:t>
      </w:r>
      <w:r w:rsidRPr="006B40EE">
        <w:t xml:space="preserve">End-to-End Services request to an </w:t>
      </w:r>
      <w:proofErr w:type="spellStart"/>
      <w:r w:rsidRPr="006B40EE">
        <w:t>OPeNDAP</w:t>
      </w:r>
      <w:proofErr w:type="spellEnd"/>
      <w:r w:rsidRPr="006B40EE">
        <w:t xml:space="preserve"> service Use Case</w:t>
      </w:r>
      <w:bookmarkEnd w:id="32"/>
    </w:p>
    <w:p w14:paraId="2BAE5B0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09" w14:textId="77777777" w:rsidR="0084726F" w:rsidRDefault="00723324" w:rsidP="00D71239">
      <w:pPr>
        <w:keepLines/>
        <w:outlineLvl w:val="3"/>
        <w:rPr>
          <w:rFonts w:eastAsia="Times New Roman" w:cs="Times New Roman"/>
          <w:noProof/>
        </w:rPr>
      </w:pPr>
      <w:r>
        <w:rPr>
          <w:rFonts w:eastAsia="Times New Roman" w:cs="Times New Roman"/>
          <w:noProof/>
        </w:rPr>
        <w:t>User Experience: See the activity diagram below.</w:t>
      </w:r>
    </w:p>
    <w:p w14:paraId="2BAE5B0A" w14:textId="77777777" w:rsidR="0084726F" w:rsidRDefault="00723324" w:rsidP="00D71239">
      <w:pPr>
        <w:keepLines/>
        <w:jc w:val="center"/>
        <w:outlineLvl w:val="3"/>
        <w:rPr>
          <w:rFonts w:eastAsia="Times New Roman" w:cs="Times New Roman"/>
          <w:noProof/>
        </w:rPr>
      </w:pPr>
      <w:r>
        <w:rPr>
          <w:rFonts w:eastAsia="Times New Roman" w:cs="Times New Roman"/>
          <w:noProof/>
        </w:rPr>
        <w:drawing>
          <wp:inline distT="0" distB="0" distL="0" distR="0" wp14:anchorId="2BAE612B" wp14:editId="2BAE612C">
            <wp:extent cx="3819525" cy="2200275"/>
            <wp:effectExtent l="0" t="0" r="0" b="0"/>
            <wp:docPr id="503401871" name="Picture 50340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97133" name=""/>
                    <pic:cNvPicPr>
                      <a:picLocks noChangeAspect="1"/>
                    </pic:cNvPicPr>
                  </pic:nvPicPr>
                  <pic:blipFill>
                    <a:blip r:embed="rId22"/>
                    <a:stretch>
                      <a:fillRect/>
                    </a:stretch>
                  </pic:blipFill>
                  <pic:spPr>
                    <a:xfrm>
                      <a:off x="0" y="0"/>
                      <a:ext cx="3819525" cy="2200275"/>
                    </a:xfrm>
                    <a:prstGeom prst="rect">
                      <a:avLst/>
                    </a:prstGeom>
                  </pic:spPr>
                </pic:pic>
              </a:graphicData>
            </a:graphic>
          </wp:inline>
        </w:drawing>
      </w:r>
    </w:p>
    <w:p w14:paraId="2BAE5B0C" w14:textId="59F01FE6" w:rsidR="0084726F" w:rsidRDefault="0046291E" w:rsidP="0046291E">
      <w:pPr>
        <w:pStyle w:val="Caption"/>
        <w:rPr>
          <w:rFonts w:eastAsia="Times New Roman" w:cs="Times New Roman"/>
          <w:noProof/>
        </w:rPr>
      </w:pPr>
      <w:bookmarkStart w:id="33" w:name="_Toc104296335"/>
      <w:r>
        <w:t xml:space="preserve">Figure </w:t>
      </w:r>
      <w:r w:rsidR="00B07AC0">
        <w:fldChar w:fldCharType="begin"/>
      </w:r>
      <w:r w:rsidR="00B07AC0">
        <w:instrText xml:space="preserve"> SEQ Figure \* ARABIC </w:instrText>
      </w:r>
      <w:r w:rsidR="00B07AC0">
        <w:fldChar w:fldCharType="separate"/>
      </w:r>
      <w:r w:rsidR="00D6635D">
        <w:rPr>
          <w:noProof/>
        </w:rPr>
        <w:t>6</w:t>
      </w:r>
      <w:r w:rsidR="00B07AC0">
        <w:rPr>
          <w:noProof/>
        </w:rPr>
        <w:fldChar w:fldCharType="end"/>
      </w:r>
      <w:r>
        <w:t xml:space="preserve">. </w:t>
      </w:r>
      <w:r w:rsidRPr="00BB3B4A">
        <w:t xml:space="preserve">End-to-End Services request to an </w:t>
      </w:r>
      <w:proofErr w:type="spellStart"/>
      <w:r w:rsidRPr="00BB3B4A">
        <w:t>OPeNDAP</w:t>
      </w:r>
      <w:proofErr w:type="spellEnd"/>
      <w:r w:rsidRPr="00BB3B4A">
        <w:t xml:space="preserve"> service Activity Diagram</w:t>
      </w:r>
      <w:bookmarkEnd w:id="33"/>
      <w:r w:rsidR="00723324">
        <w:rPr>
          <w:rFonts w:eastAsia="Times New Roman" w:cs="Times New Roman"/>
          <w:noProof/>
        </w:rPr>
        <w:t> </w:t>
      </w:r>
    </w:p>
    <w:p w14:paraId="2BAE5B0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0E" w14:textId="77777777" w:rsidR="0084726F" w:rsidRDefault="00723324" w:rsidP="00D71239">
      <w:pPr>
        <w:keepLines/>
        <w:outlineLvl w:val="3"/>
        <w:rPr>
          <w:rFonts w:eastAsia="Times New Roman" w:cs="Times New Roman"/>
          <w:noProof/>
        </w:rPr>
      </w:pPr>
      <w:r>
        <w:rPr>
          <w:rFonts w:eastAsia="Times New Roman" w:cs="Times New Roman"/>
          <w:noProof/>
        </w:rPr>
        <w:t>Workflow: See the sequence diagram below.</w:t>
      </w:r>
    </w:p>
    <w:p w14:paraId="2BAE5B0F" w14:textId="77777777" w:rsidR="0084726F" w:rsidRDefault="00723324"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BAE612D" wp14:editId="2BAE612E">
            <wp:extent cx="6505575" cy="4391025"/>
            <wp:effectExtent l="0" t="0" r="0" b="0"/>
            <wp:docPr id="1845989474" name="Picture 18459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29095" name=""/>
                    <pic:cNvPicPr>
                      <a:picLocks noChangeAspect="1"/>
                    </pic:cNvPicPr>
                  </pic:nvPicPr>
                  <pic:blipFill>
                    <a:blip r:embed="rId23"/>
                    <a:stretch>
                      <a:fillRect/>
                    </a:stretch>
                  </pic:blipFill>
                  <pic:spPr>
                    <a:xfrm>
                      <a:off x="0" y="0"/>
                      <a:ext cx="6505575" cy="4391025"/>
                    </a:xfrm>
                    <a:prstGeom prst="rect">
                      <a:avLst/>
                    </a:prstGeom>
                  </pic:spPr>
                </pic:pic>
              </a:graphicData>
            </a:graphic>
          </wp:inline>
        </w:drawing>
      </w:r>
    </w:p>
    <w:p w14:paraId="0B51BAC3" w14:textId="2F23BB45" w:rsidR="003801AE" w:rsidRDefault="003801AE" w:rsidP="003801AE">
      <w:pPr>
        <w:pStyle w:val="Caption"/>
      </w:pPr>
      <w:r>
        <w:rPr>
          <w:rFonts w:eastAsia="Times New Roman" w:cs="Times New Roman"/>
          <w:noProof/>
        </w:rPr>
        <w:t xml:space="preserve">   </w:t>
      </w:r>
      <w:bookmarkStart w:id="34" w:name="_Toc104296336"/>
      <w:r>
        <w:t xml:space="preserve">Figure </w:t>
      </w:r>
      <w:r w:rsidR="00B07AC0">
        <w:fldChar w:fldCharType="begin"/>
      </w:r>
      <w:r w:rsidR="00B07AC0">
        <w:instrText xml:space="preserve"> SEQ Figure \* ARABIC </w:instrText>
      </w:r>
      <w:r w:rsidR="00B07AC0">
        <w:fldChar w:fldCharType="separate"/>
      </w:r>
      <w:r w:rsidR="00D6635D">
        <w:rPr>
          <w:noProof/>
        </w:rPr>
        <w:t>7</w:t>
      </w:r>
      <w:r w:rsidR="00B07AC0">
        <w:rPr>
          <w:noProof/>
        </w:rPr>
        <w:fldChar w:fldCharType="end"/>
      </w:r>
      <w:r>
        <w:t xml:space="preserve">. </w:t>
      </w:r>
      <w:r w:rsidRPr="00BF6523">
        <w:t xml:space="preserve">End-to-End Services request to an </w:t>
      </w:r>
      <w:proofErr w:type="spellStart"/>
      <w:r w:rsidRPr="00BF6523">
        <w:t>OPeNDAP</w:t>
      </w:r>
      <w:proofErr w:type="spellEnd"/>
      <w:r w:rsidRPr="00BF6523">
        <w:t xml:space="preserve"> service Sequence Diagram</w:t>
      </w:r>
      <w:bookmarkEnd w:id="34"/>
    </w:p>
    <w:p w14:paraId="35C6B6E8" w14:textId="77777777" w:rsidR="003801AE" w:rsidRPr="003801AE" w:rsidRDefault="003801AE" w:rsidP="003801AE"/>
    <w:p w14:paraId="2BAE5B11" w14:textId="7609DDDD" w:rsidR="00D71239" w:rsidRPr="00D71239" w:rsidRDefault="00211F22" w:rsidP="00211F22">
      <w:pPr>
        <w:pStyle w:val="Heading3"/>
        <w:numPr>
          <w:ilvl w:val="0"/>
          <w:numId w:val="0"/>
        </w:numPr>
        <w:rPr>
          <w:rFonts w:eastAsia="Times New Roman" w:cs="Times New Roman"/>
        </w:rPr>
      </w:pPr>
      <w:bookmarkStart w:id="35" w:name="UMM-TXT-3345_0"/>
      <w:bookmarkStart w:id="36" w:name="_Toc104471507"/>
      <w:r>
        <w:rPr>
          <w:rFonts w:eastAsia="Times New Roman" w:cs="Times New Roman"/>
          <w:noProof/>
        </w:rPr>
        <w:t>D.2.</w:t>
      </w:r>
      <w:r w:rsidR="00C73E79">
        <w:rPr>
          <w:rFonts w:eastAsia="Times New Roman" w:cs="Times New Roman"/>
          <w:noProof/>
        </w:rPr>
        <w:t>1</w:t>
      </w:r>
      <w:r>
        <w:rPr>
          <w:rFonts w:eastAsia="Times New Roman" w:cs="Times New Roman"/>
          <w:noProof/>
        </w:rPr>
        <w:t>.</w:t>
      </w:r>
      <w:r w:rsidR="00C73E79">
        <w:rPr>
          <w:rFonts w:eastAsia="Times New Roman" w:cs="Times New Roman"/>
          <w:noProof/>
        </w:rPr>
        <w:t>3</w:t>
      </w:r>
      <w:r>
        <w:rPr>
          <w:rFonts w:eastAsia="Times New Roman" w:cs="Times New Roman"/>
          <w:noProof/>
        </w:rPr>
        <w:t xml:space="preserve"> </w:t>
      </w:r>
      <w:r w:rsidR="0084726F">
        <w:rPr>
          <w:rFonts w:eastAsia="Times New Roman" w:cs="Times New Roman"/>
          <w:noProof/>
        </w:rPr>
        <w:t>Operation Request to a Web Service</w:t>
      </w:r>
      <w:bookmarkEnd w:id="35"/>
      <w:bookmarkEnd w:id="36"/>
    </w:p>
    <w:p w14:paraId="2BAE5B12" w14:textId="77777777" w:rsidR="0084726F" w:rsidRDefault="00723324" w:rsidP="00D71239">
      <w:pPr>
        <w:keepLines/>
        <w:outlineLvl w:val="3"/>
        <w:rPr>
          <w:rFonts w:eastAsia="Times New Roman" w:cs="Times New Roman"/>
          <w:noProof/>
        </w:rPr>
      </w:pPr>
      <w:r>
        <w:rPr>
          <w:rFonts w:eastAsia="Times New Roman" w:cs="Times New Roman"/>
          <w:noProof/>
        </w:rPr>
        <w:t>Send an Operation Request to a web service. The User receives the Coverage within the multipart XML response from the web service.</w:t>
      </w:r>
    </w:p>
    <w:p w14:paraId="2BAE5B1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14" w14:textId="77777777" w:rsidR="0084726F" w:rsidRDefault="00723324" w:rsidP="00D71239">
      <w:pPr>
        <w:keepLines/>
        <w:outlineLvl w:val="3"/>
        <w:rPr>
          <w:rFonts w:eastAsia="Times New Roman" w:cs="Times New Roman"/>
          <w:noProof/>
        </w:rPr>
      </w:pPr>
      <w:r>
        <w:rPr>
          <w:rFonts w:eastAsia="Times New Roman" w:cs="Times New Roman"/>
          <w:noProof/>
        </w:rPr>
        <w:t>Scenario [a]: As a user of the EDSC or other CMR client, I can make a request for a GetCapabilities operation by discovering the operations supported by a hosted web service.</w:t>
      </w:r>
    </w:p>
    <w:p w14:paraId="2BAE5B1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16" w14:textId="77777777" w:rsidR="0084726F" w:rsidRDefault="00723324" w:rsidP="00D71239">
      <w:pPr>
        <w:keepLines/>
        <w:outlineLvl w:val="3"/>
        <w:rPr>
          <w:rFonts w:eastAsia="Times New Roman" w:cs="Times New Roman"/>
          <w:noProof/>
        </w:rPr>
      </w:pPr>
      <w:r>
        <w:rPr>
          <w:rFonts w:eastAsia="Times New Roman" w:cs="Times New Roman"/>
          <w:noProof/>
        </w:rPr>
        <w:t>Scenario [b]:As a user of the EDSC or other CMR client, I can constrain the request to a desired coverage, spatial extent, temporal extent, projection and format.</w:t>
      </w:r>
    </w:p>
    <w:p w14:paraId="2BAE5B1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18" w14:textId="77777777" w:rsidR="0084726F" w:rsidRDefault="00723324" w:rsidP="00D71239">
      <w:pPr>
        <w:keepLines/>
        <w:outlineLvl w:val="3"/>
        <w:rPr>
          <w:rFonts w:eastAsia="Times New Roman" w:cs="Times New Roman"/>
          <w:noProof/>
        </w:rPr>
      </w:pPr>
      <w:r>
        <w:rPr>
          <w:rFonts w:eastAsia="Times New Roman" w:cs="Times New Roman"/>
          <w:noProof/>
        </w:rPr>
        <w:t>Scenario [c]:As a user of the EDSC or other CMR client, I can receive the XML response, containing the coverage in a multipart from the web service.</w:t>
      </w:r>
    </w:p>
    <w:p w14:paraId="2BAE5B1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1A" w14:textId="77777777" w:rsidR="0084726F" w:rsidRDefault="00723324" w:rsidP="00D71239">
      <w:pPr>
        <w:keepLines/>
        <w:outlineLvl w:val="3"/>
        <w:rPr>
          <w:rFonts w:eastAsia="Times New Roman" w:cs="Times New Roman"/>
          <w:noProof/>
        </w:rPr>
      </w:pPr>
      <w:r>
        <w:rPr>
          <w:rFonts w:eastAsia="Times New Roman" w:cs="Times New Roman"/>
          <w:noProof/>
        </w:rPr>
        <w:t>Outcomes: User obtains Coverage from a multipart XML response for subsequent display, or data usage.</w:t>
      </w:r>
    </w:p>
    <w:p w14:paraId="2BAE5B1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1C" w14:textId="77777777" w:rsidR="0084726F" w:rsidRDefault="00723324" w:rsidP="00D71239">
      <w:pPr>
        <w:keepLines/>
        <w:outlineLvl w:val="3"/>
        <w:rPr>
          <w:rFonts w:eastAsia="Times New Roman" w:cs="Times New Roman"/>
          <w:noProof/>
        </w:rPr>
      </w:pPr>
      <w:r>
        <w:rPr>
          <w:rFonts w:eastAsia="Times New Roman" w:cs="Times New Roman"/>
          <w:noProof/>
        </w:rPr>
        <w:t>Use Case: See the use case diagram below.</w:t>
      </w:r>
    </w:p>
    <w:p w14:paraId="2BAE5B1D" w14:textId="77777777" w:rsidR="0084726F" w:rsidRDefault="00723324"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BAE612F" wp14:editId="2BAE6130">
            <wp:extent cx="4457700" cy="2200275"/>
            <wp:effectExtent l="0" t="0" r="0" b="0"/>
            <wp:docPr id="1316165868" name="Picture 131616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95419" name=""/>
                    <pic:cNvPicPr>
                      <a:picLocks noChangeAspect="1"/>
                    </pic:cNvPicPr>
                  </pic:nvPicPr>
                  <pic:blipFill>
                    <a:blip r:embed="rId24"/>
                    <a:stretch>
                      <a:fillRect/>
                    </a:stretch>
                  </pic:blipFill>
                  <pic:spPr>
                    <a:xfrm>
                      <a:off x="0" y="0"/>
                      <a:ext cx="4457700" cy="2200275"/>
                    </a:xfrm>
                    <a:prstGeom prst="rect">
                      <a:avLst/>
                    </a:prstGeom>
                  </pic:spPr>
                </pic:pic>
              </a:graphicData>
            </a:graphic>
          </wp:inline>
        </w:drawing>
      </w:r>
    </w:p>
    <w:p w14:paraId="6CFDFB16" w14:textId="6B8EDBE7" w:rsidR="00F871C5" w:rsidRDefault="00F871C5" w:rsidP="00F871C5">
      <w:pPr>
        <w:pStyle w:val="Caption"/>
        <w:rPr>
          <w:rFonts w:eastAsia="Times New Roman" w:cs="Times New Roman"/>
          <w:noProof/>
        </w:rPr>
      </w:pPr>
      <w:bookmarkStart w:id="37" w:name="_Toc104296337"/>
      <w:r>
        <w:t xml:space="preserve">Figure </w:t>
      </w:r>
      <w:r w:rsidR="00B07AC0">
        <w:fldChar w:fldCharType="begin"/>
      </w:r>
      <w:r w:rsidR="00B07AC0">
        <w:instrText xml:space="preserve"> SEQ Figure \* ARABIC </w:instrText>
      </w:r>
      <w:r w:rsidR="00B07AC0">
        <w:fldChar w:fldCharType="separate"/>
      </w:r>
      <w:r w:rsidR="00D6635D">
        <w:rPr>
          <w:noProof/>
        </w:rPr>
        <w:t>8</w:t>
      </w:r>
      <w:r w:rsidR="00B07AC0">
        <w:rPr>
          <w:noProof/>
        </w:rPr>
        <w:fldChar w:fldCharType="end"/>
      </w:r>
      <w:r>
        <w:t xml:space="preserve">. </w:t>
      </w:r>
      <w:r w:rsidRPr="00907F22">
        <w:t>Operation Request to a Web Service Use Case</w:t>
      </w:r>
      <w:bookmarkEnd w:id="37"/>
    </w:p>
    <w:p w14:paraId="2BAE5B1E" w14:textId="766E0CB1" w:rsidR="0084726F" w:rsidRDefault="0084726F" w:rsidP="00D71239">
      <w:pPr>
        <w:keepLines/>
        <w:jc w:val="center"/>
        <w:outlineLvl w:val="3"/>
        <w:rPr>
          <w:rFonts w:eastAsia="Times New Roman" w:cs="Times New Roman"/>
          <w:noProof/>
        </w:rPr>
      </w:pPr>
    </w:p>
    <w:p w14:paraId="2BAE5B1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20" w14:textId="77777777" w:rsidR="0084726F" w:rsidRDefault="00723324" w:rsidP="00D71239">
      <w:pPr>
        <w:keepLines/>
        <w:outlineLvl w:val="3"/>
        <w:rPr>
          <w:rFonts w:eastAsia="Times New Roman" w:cs="Times New Roman"/>
          <w:noProof/>
        </w:rPr>
      </w:pPr>
      <w:r>
        <w:rPr>
          <w:rFonts w:eastAsia="Times New Roman" w:cs="Times New Roman"/>
          <w:noProof/>
        </w:rPr>
        <w:t>User Experience: See the activity diagram below.</w:t>
      </w:r>
    </w:p>
    <w:p w14:paraId="2BAE5B21" w14:textId="77777777" w:rsidR="0084726F" w:rsidRDefault="00723324" w:rsidP="00D71239">
      <w:pPr>
        <w:keepLines/>
        <w:jc w:val="center"/>
        <w:outlineLvl w:val="3"/>
        <w:rPr>
          <w:rFonts w:eastAsia="Times New Roman" w:cs="Times New Roman"/>
          <w:noProof/>
        </w:rPr>
      </w:pPr>
      <w:r>
        <w:rPr>
          <w:rFonts w:eastAsia="Times New Roman" w:cs="Times New Roman"/>
          <w:noProof/>
        </w:rPr>
        <w:drawing>
          <wp:inline distT="0" distB="0" distL="0" distR="0" wp14:anchorId="2BAE6131" wp14:editId="2BAE6132">
            <wp:extent cx="4467225" cy="2495550"/>
            <wp:effectExtent l="0" t="0" r="0" b="0"/>
            <wp:docPr id="1427751773" name="Picture 142775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5918" name=""/>
                    <pic:cNvPicPr>
                      <a:picLocks noChangeAspect="1"/>
                    </pic:cNvPicPr>
                  </pic:nvPicPr>
                  <pic:blipFill>
                    <a:blip r:embed="rId25"/>
                    <a:stretch>
                      <a:fillRect/>
                    </a:stretch>
                  </pic:blipFill>
                  <pic:spPr>
                    <a:xfrm>
                      <a:off x="0" y="0"/>
                      <a:ext cx="4467225" cy="2495550"/>
                    </a:xfrm>
                    <a:prstGeom prst="rect">
                      <a:avLst/>
                    </a:prstGeom>
                  </pic:spPr>
                </pic:pic>
              </a:graphicData>
            </a:graphic>
          </wp:inline>
        </w:drawing>
      </w:r>
    </w:p>
    <w:p w14:paraId="2BAE5B23" w14:textId="6C07C72B" w:rsidR="0084726F" w:rsidRDefault="00F871C5" w:rsidP="00F871C5">
      <w:pPr>
        <w:pStyle w:val="Caption"/>
        <w:rPr>
          <w:rFonts w:eastAsia="Times New Roman" w:cs="Times New Roman"/>
          <w:noProof/>
        </w:rPr>
      </w:pPr>
      <w:bookmarkStart w:id="38" w:name="_Toc104296338"/>
      <w:r>
        <w:t xml:space="preserve">Figure </w:t>
      </w:r>
      <w:r w:rsidR="00B07AC0">
        <w:fldChar w:fldCharType="begin"/>
      </w:r>
      <w:r w:rsidR="00B07AC0">
        <w:instrText xml:space="preserve"> SEQ Figure \* ARABIC </w:instrText>
      </w:r>
      <w:r w:rsidR="00B07AC0">
        <w:fldChar w:fldCharType="separate"/>
      </w:r>
      <w:r w:rsidR="00D6635D">
        <w:rPr>
          <w:noProof/>
        </w:rPr>
        <w:t>9</w:t>
      </w:r>
      <w:r w:rsidR="00B07AC0">
        <w:rPr>
          <w:noProof/>
        </w:rPr>
        <w:fldChar w:fldCharType="end"/>
      </w:r>
      <w:r>
        <w:t xml:space="preserve">. </w:t>
      </w:r>
      <w:r w:rsidRPr="00526299">
        <w:t>Operation Request to a Web Service Activity Diagram</w:t>
      </w:r>
      <w:bookmarkEnd w:id="38"/>
      <w:r w:rsidR="00723324">
        <w:rPr>
          <w:rFonts w:eastAsia="Times New Roman" w:cs="Times New Roman"/>
          <w:noProof/>
        </w:rPr>
        <w:t> </w:t>
      </w:r>
    </w:p>
    <w:p w14:paraId="2BAE5B2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25" w14:textId="77777777" w:rsidR="0084726F" w:rsidRDefault="00723324" w:rsidP="00D71239">
      <w:pPr>
        <w:keepLines/>
        <w:outlineLvl w:val="3"/>
        <w:rPr>
          <w:rFonts w:eastAsia="Times New Roman" w:cs="Times New Roman"/>
          <w:noProof/>
        </w:rPr>
      </w:pPr>
      <w:r>
        <w:rPr>
          <w:rFonts w:eastAsia="Times New Roman" w:cs="Times New Roman"/>
          <w:noProof/>
        </w:rPr>
        <w:t>Workflow: See the sequence diagram below.</w:t>
      </w:r>
    </w:p>
    <w:p w14:paraId="2BAE5B26" w14:textId="77777777" w:rsidR="0084726F" w:rsidRDefault="00723324"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2BAE6133" wp14:editId="2BAE6134">
            <wp:extent cx="4924425" cy="3524250"/>
            <wp:effectExtent l="0" t="0" r="0" b="0"/>
            <wp:docPr id="471615356" name="Picture 4716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8863" name=""/>
                    <pic:cNvPicPr>
                      <a:picLocks noChangeAspect="1"/>
                    </pic:cNvPicPr>
                  </pic:nvPicPr>
                  <pic:blipFill>
                    <a:blip r:embed="rId26"/>
                    <a:stretch>
                      <a:fillRect/>
                    </a:stretch>
                  </pic:blipFill>
                  <pic:spPr>
                    <a:xfrm>
                      <a:off x="0" y="0"/>
                      <a:ext cx="4924425" cy="3524250"/>
                    </a:xfrm>
                    <a:prstGeom prst="rect">
                      <a:avLst/>
                    </a:prstGeom>
                  </pic:spPr>
                </pic:pic>
              </a:graphicData>
            </a:graphic>
          </wp:inline>
        </w:drawing>
      </w:r>
    </w:p>
    <w:p w14:paraId="60E085B1" w14:textId="5C2B5C6C" w:rsidR="00D47C5D" w:rsidRDefault="00D47C5D" w:rsidP="00D47C5D">
      <w:pPr>
        <w:pStyle w:val="Caption"/>
      </w:pPr>
      <w:bookmarkStart w:id="39" w:name="_Toc104296339"/>
      <w:r>
        <w:t xml:space="preserve">Figure </w:t>
      </w:r>
      <w:r w:rsidR="00B07AC0">
        <w:fldChar w:fldCharType="begin"/>
      </w:r>
      <w:r w:rsidR="00B07AC0">
        <w:instrText xml:space="preserve"> SEQ Figure \* ARABIC </w:instrText>
      </w:r>
      <w:r w:rsidR="00B07AC0">
        <w:fldChar w:fldCharType="separate"/>
      </w:r>
      <w:r w:rsidR="00D6635D">
        <w:rPr>
          <w:noProof/>
        </w:rPr>
        <w:t>10</w:t>
      </w:r>
      <w:r w:rsidR="00B07AC0">
        <w:rPr>
          <w:noProof/>
        </w:rPr>
        <w:fldChar w:fldCharType="end"/>
      </w:r>
      <w:r>
        <w:t xml:space="preserve">. </w:t>
      </w:r>
      <w:r w:rsidRPr="00C55DD6">
        <w:t>Operation Request to a Web Service Sequence Diagram</w:t>
      </w:r>
      <w:bookmarkEnd w:id="39"/>
    </w:p>
    <w:p w14:paraId="0E0AAC23" w14:textId="77777777" w:rsidR="00D47C5D" w:rsidRPr="00D47C5D" w:rsidRDefault="00D47C5D" w:rsidP="00D47C5D"/>
    <w:p w14:paraId="2BAE5B28" w14:textId="1484E99B" w:rsidR="00D71239" w:rsidRPr="00D71239" w:rsidRDefault="00772818" w:rsidP="00772818">
      <w:pPr>
        <w:pStyle w:val="Heading2"/>
        <w:numPr>
          <w:ilvl w:val="0"/>
          <w:numId w:val="0"/>
        </w:numPr>
        <w:ind w:left="576" w:hanging="576"/>
        <w:rPr>
          <w:rFonts w:eastAsia="Times New Roman" w:cs="Times New Roman"/>
        </w:rPr>
      </w:pPr>
      <w:bookmarkStart w:id="40" w:name="UMM-TXT-2763_0"/>
      <w:bookmarkStart w:id="41" w:name="_Toc104471508"/>
      <w:r>
        <w:rPr>
          <w:rFonts w:eastAsia="Times New Roman" w:cs="Times New Roman"/>
          <w:noProof/>
        </w:rPr>
        <w:t xml:space="preserve">D.2.2 </w:t>
      </w:r>
      <w:r w:rsidR="0084726F">
        <w:rPr>
          <w:rFonts w:eastAsia="Times New Roman" w:cs="Times New Roman"/>
          <w:noProof/>
        </w:rPr>
        <w:t>UMM-S Metadata Model</w:t>
      </w:r>
      <w:bookmarkEnd w:id="40"/>
      <w:bookmarkEnd w:id="41"/>
    </w:p>
    <w:p w14:paraId="2BAE5B29" w14:textId="77777777" w:rsidR="0084726F" w:rsidRDefault="00723324" w:rsidP="00D71239">
      <w:pPr>
        <w:keepLines/>
        <w:outlineLvl w:val="3"/>
        <w:rPr>
          <w:rFonts w:eastAsia="Times New Roman" w:cs="Times New Roman"/>
          <w:noProof/>
        </w:rPr>
      </w:pPr>
      <w:r>
        <w:rPr>
          <w:rFonts w:eastAsia="Times New Roman" w:cs="Times New Roman"/>
          <w:noProof/>
        </w:rPr>
        <w:t>The service metadata conceptual model shown in Figure 11 shows the model broken down into three major classes for Services: Service, ServiceOptions, and OperationMetadata with each class describing a different aspect of the service. There are also some minor classes: URL, RelatedURLs, ServiceKeywords, ServiceOrganizations, ContactPersons, ContactGroups and ServiceQuality, which capture other important information about the service. The Collection (UMM-C) and Variable (UMM-Var) models are represented here to highlight these important relationships with the Service class. Each aspect is described in more detail in the subsequent sections of this document.</w:t>
      </w:r>
    </w:p>
    <w:p w14:paraId="2BAE5B2A" w14:textId="33F35017" w:rsidR="0084726F" w:rsidRDefault="00476AF1" w:rsidP="00D71239">
      <w:pPr>
        <w:keepLines/>
        <w:outlineLvl w:val="3"/>
        <w:rPr>
          <w:rFonts w:eastAsia="Times New Roman" w:cs="Times New Roman"/>
          <w:noProof/>
        </w:rPr>
      </w:pPr>
      <w:r>
        <w:rPr>
          <w:rFonts w:eastAsia="Times New Roman" w:cs="Times New Roman"/>
          <w:noProof/>
        </w:rPr>
        <w:lastRenderedPageBreak/>
        <w:drawing>
          <wp:inline distT="0" distB="0" distL="0" distR="0" wp14:anchorId="185446B1" wp14:editId="5F47DD34">
            <wp:extent cx="5943600" cy="4608277"/>
            <wp:effectExtent l="0" t="0" r="0" b="0"/>
            <wp:docPr id="991012559" name="Picture 99101255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12559" name="Picture 991012559" descr="Diagram&#10;&#10;Description automatically generated with low confidence"/>
                    <pic:cNvPicPr>
                      <a:picLocks noChangeAspect="1"/>
                    </pic:cNvPicPr>
                  </pic:nvPicPr>
                  <pic:blipFill>
                    <a:blip r:embed="rId27"/>
                    <a:stretch>
                      <a:fillRect/>
                    </a:stretch>
                  </pic:blipFill>
                  <pic:spPr>
                    <a:xfrm>
                      <a:off x="0" y="0"/>
                      <a:ext cx="5943600" cy="4608277"/>
                    </a:xfrm>
                    <a:prstGeom prst="rect">
                      <a:avLst/>
                    </a:prstGeom>
                  </pic:spPr>
                </pic:pic>
              </a:graphicData>
            </a:graphic>
          </wp:inline>
        </w:drawing>
      </w:r>
      <w:r w:rsidR="00723324">
        <w:rPr>
          <w:rFonts w:eastAsia="Times New Roman" w:cs="Times New Roman"/>
          <w:noProof/>
        </w:rPr>
        <w:br/>
      </w:r>
    </w:p>
    <w:p w14:paraId="77CF3B82" w14:textId="03C64B2B" w:rsidR="00D6635D" w:rsidRDefault="00D6635D" w:rsidP="00D6635D">
      <w:pPr>
        <w:pStyle w:val="Caption"/>
        <w:rPr>
          <w:rFonts w:eastAsia="Times New Roman" w:cs="Times New Roman"/>
          <w:noProof/>
        </w:rPr>
      </w:pPr>
      <w:bookmarkStart w:id="42" w:name="_Toc104296340"/>
      <w:r>
        <w:t xml:space="preserve">Figure </w:t>
      </w:r>
      <w:r w:rsidR="00B07AC0">
        <w:fldChar w:fldCharType="begin"/>
      </w:r>
      <w:r w:rsidR="00B07AC0">
        <w:instrText xml:space="preserve"> SEQ Figure \* ARABIC </w:instrText>
      </w:r>
      <w:r w:rsidR="00B07AC0">
        <w:fldChar w:fldCharType="separate"/>
      </w:r>
      <w:r>
        <w:rPr>
          <w:noProof/>
        </w:rPr>
        <w:t>11</w:t>
      </w:r>
      <w:r w:rsidR="00B07AC0">
        <w:rPr>
          <w:noProof/>
        </w:rPr>
        <w:fldChar w:fldCharType="end"/>
      </w:r>
      <w:r>
        <w:t xml:space="preserve">. </w:t>
      </w:r>
      <w:r w:rsidRPr="00E270A5">
        <w:t>Overall Service Model</w:t>
      </w:r>
      <w:bookmarkEnd w:id="42"/>
    </w:p>
    <w:p w14:paraId="2BAE5B2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2D" w14:textId="77777777" w:rsidR="0084726F" w:rsidRDefault="00723324" w:rsidP="00D71239">
      <w:pPr>
        <w:keepLines/>
        <w:outlineLvl w:val="3"/>
        <w:rPr>
          <w:rFonts w:eastAsia="Times New Roman" w:cs="Times New Roman"/>
          <w:noProof/>
        </w:rPr>
      </w:pPr>
      <w:r>
        <w:rPr>
          <w:rFonts w:eastAsia="Times New Roman" w:cs="Times New Roman"/>
          <w:noProof/>
        </w:rPr>
        <w:t xml:space="preserve">The function of the Service class is to enable the service to be specified by its unique service metadata. Each service will be identified in terms of its name, long name, type, version, and description. The URL class is used to capture </w:t>
      </w:r>
      <w:r>
        <w:rPr>
          <w:rFonts w:eastAsia="Times New Roman" w:cs="Times New Roman"/>
          <w:b/>
          <w:bCs/>
          <w:noProof/>
        </w:rPr>
        <w:t>the</w:t>
      </w:r>
      <w:r>
        <w:rPr>
          <w:rFonts w:eastAsia="Times New Roman" w:cs="Times New Roman"/>
          <w:noProof/>
        </w:rPr>
        <w:t xml:space="preserve"> important URL which represents the linkage to the service. The URL class has attributes which are used to describe the URL, and it is strongly typed. The RelatedURLs class is used to capture important URL(s)</w:t>
      </w:r>
      <w:r>
        <w:rPr>
          <w:rFonts w:eastAsia="Times New Roman" w:cs="Times New Roman"/>
          <w:b/>
          <w:bCs/>
          <w:noProof/>
        </w:rPr>
        <w:t xml:space="preserve"> related</w:t>
      </w:r>
      <w:r>
        <w:rPr>
          <w:rFonts w:eastAsia="Times New Roman" w:cs="Times New Roman"/>
          <w:noProof/>
        </w:rPr>
        <w:t xml:space="preserve"> to the service, i.e. a web page of service provider home page describing the service. The RelatedURLs class has attributes which are used to describe these URLs, and it is strongly typed.</w:t>
      </w:r>
    </w:p>
    <w:p w14:paraId="2BAE5B2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2F" w14:textId="77777777" w:rsidR="0084726F" w:rsidRDefault="00723324" w:rsidP="00D71239">
      <w:pPr>
        <w:keepLines/>
        <w:outlineLvl w:val="3"/>
        <w:rPr>
          <w:rFonts w:eastAsia="Times New Roman" w:cs="Times New Roman"/>
          <w:noProof/>
        </w:rPr>
      </w:pPr>
      <w:r>
        <w:rPr>
          <w:rFonts w:eastAsia="Times New Roman" w:cs="Times New Roman"/>
          <w:noProof/>
        </w:rPr>
        <w:t>The function of the Options class is to capture the various data transformations supported by the service.</w:t>
      </w:r>
    </w:p>
    <w:p w14:paraId="2BAE5B3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31" w14:textId="77777777" w:rsidR="0084726F" w:rsidRDefault="00723324" w:rsidP="00D71239">
      <w:pPr>
        <w:keepLines/>
        <w:outlineLvl w:val="3"/>
        <w:rPr>
          <w:rFonts w:eastAsia="Times New Roman" w:cs="Times New Roman"/>
          <w:noProof/>
        </w:rPr>
      </w:pPr>
      <w:r>
        <w:rPr>
          <w:rFonts w:eastAsia="Times New Roman" w:cs="Times New Roman"/>
          <w:noProof/>
        </w:rPr>
        <w:t>The function of the OperationMetadata class is to capture RESTful service endpoint(s) for the service, the nature of the coupled resource, and specific information about the WMS layer, Web Feature Service (WFS) feature type, or WCS coverage. If the service has layers, feature types or coverages, then the identifier, relative path, and any spatial and temporal information may be specified, for each layer, feature type or coverage.</w:t>
      </w:r>
    </w:p>
    <w:p w14:paraId="2BAE5B3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B33" w14:textId="77777777" w:rsidR="0084726F" w:rsidRDefault="00723324" w:rsidP="00D71239">
      <w:pPr>
        <w:keepLines/>
        <w:outlineLvl w:val="3"/>
        <w:rPr>
          <w:rFonts w:eastAsia="Times New Roman" w:cs="Times New Roman"/>
          <w:noProof/>
        </w:rPr>
      </w:pPr>
      <w:r>
        <w:rPr>
          <w:rFonts w:eastAsia="Times New Roman" w:cs="Times New Roman"/>
          <w:noProof/>
        </w:rPr>
        <w:t>Note: Typical WMS layers can be mapped 1:1 with the variables represented in UMM-Var, but the name of the layers sometimes differs from the variable names. This is dependent on choices in naming layers made by the service provider. This is also true of WFS feature types, or WCS coverages. The DataResource class is a generic class which enables the layer, feature or coverage names used as the identifiers to be captured, along with other information about their spatial and temporal extents.</w:t>
      </w:r>
    </w:p>
    <w:p w14:paraId="2BAE5B3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35" w14:textId="77777777" w:rsidR="0084726F" w:rsidRDefault="00723324" w:rsidP="00D71239">
      <w:pPr>
        <w:keepLines/>
        <w:outlineLvl w:val="3"/>
        <w:rPr>
          <w:rFonts w:eastAsia="Times New Roman" w:cs="Times New Roman"/>
          <w:noProof/>
        </w:rPr>
      </w:pPr>
      <w:r>
        <w:rPr>
          <w:rFonts w:eastAsia="Times New Roman" w:cs="Times New Roman"/>
          <w:noProof/>
        </w:rPr>
        <w:t>All of the service elements will be described next. The order in which they appear is the same oder in which they are listed in Figure 11 in the Service class.</w:t>
      </w:r>
    </w:p>
    <w:p w14:paraId="2BAE5B36" w14:textId="14E6E4E0" w:rsidR="00D71239" w:rsidRPr="00D71239" w:rsidRDefault="00485046" w:rsidP="00485046">
      <w:pPr>
        <w:pStyle w:val="Heading3"/>
        <w:numPr>
          <w:ilvl w:val="0"/>
          <w:numId w:val="0"/>
        </w:numPr>
        <w:rPr>
          <w:rFonts w:eastAsia="Times New Roman" w:cs="Times New Roman"/>
        </w:rPr>
      </w:pPr>
      <w:bookmarkStart w:id="43" w:name="UMM-TXT-2765_0"/>
      <w:bookmarkStart w:id="44" w:name="_Toc104471509"/>
      <w:r>
        <w:rPr>
          <w:rFonts w:eastAsia="Times New Roman" w:cs="Times New Roman"/>
          <w:noProof/>
        </w:rPr>
        <w:t>D.2.2</w:t>
      </w:r>
      <w:r w:rsidR="00532267">
        <w:rPr>
          <w:rFonts w:eastAsia="Times New Roman" w:cs="Times New Roman"/>
          <w:noProof/>
        </w:rPr>
        <w:t>.</w:t>
      </w:r>
      <w:r>
        <w:rPr>
          <w:rFonts w:eastAsia="Times New Roman" w:cs="Times New Roman"/>
          <w:noProof/>
        </w:rPr>
        <w:t xml:space="preserve">1 </w:t>
      </w:r>
      <w:r w:rsidR="0084726F">
        <w:rPr>
          <w:rFonts w:eastAsia="Times New Roman" w:cs="Times New Roman"/>
          <w:noProof/>
        </w:rPr>
        <w:t>Name [R]</w:t>
      </w:r>
      <w:bookmarkEnd w:id="43"/>
      <w:bookmarkEnd w:id="44"/>
    </w:p>
    <w:p w14:paraId="2BAE5B37"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38" w14:textId="77777777" w:rsidR="0084726F" w:rsidRDefault="00723324" w:rsidP="00D71239">
      <w:pPr>
        <w:keepLines/>
        <w:outlineLvl w:val="3"/>
        <w:rPr>
          <w:rFonts w:eastAsia="Times New Roman" w:cs="Times New Roman"/>
          <w:noProof/>
        </w:rPr>
      </w:pPr>
      <w:r>
        <w:rPr>
          <w:rFonts w:eastAsia="Times New Roman" w:cs="Times New Roman"/>
          <w:noProof/>
        </w:rPr>
        <w:t>Name (1)</w:t>
      </w:r>
    </w:p>
    <w:p w14:paraId="2BAE5B3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3A"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3B" w14:textId="77777777" w:rsidR="0084726F" w:rsidRDefault="00723324" w:rsidP="00D71239">
      <w:pPr>
        <w:keepLines/>
        <w:outlineLvl w:val="3"/>
        <w:rPr>
          <w:rFonts w:eastAsia="Times New Roman" w:cs="Times New Roman"/>
          <w:noProof/>
        </w:rPr>
      </w:pPr>
      <w:r>
        <w:rPr>
          <w:rFonts w:eastAsia="Times New Roman" w:cs="Times New Roman"/>
          <w:noProof/>
        </w:rPr>
        <w:t>The name of the service.</w:t>
      </w:r>
    </w:p>
    <w:p w14:paraId="2BAE5B3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3D"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B3E" w14:textId="77777777" w:rsidR="0084726F" w:rsidRDefault="00723324" w:rsidP="00AF239C">
      <w:pPr>
        <w:keepLines/>
        <w:numPr>
          <w:ilvl w:val="0"/>
          <w:numId w:val="24"/>
        </w:numPr>
        <w:outlineLvl w:val="3"/>
        <w:rPr>
          <w:rFonts w:eastAsia="Times New Roman" w:cs="Times New Roman"/>
          <w:noProof/>
        </w:rPr>
      </w:pPr>
      <w:r>
        <w:rPr>
          <w:rFonts w:eastAsia="Times New Roman" w:cs="Times New Roman"/>
          <w:noProof/>
        </w:rPr>
        <w:t>service example: "SERVIR"</w:t>
      </w:r>
    </w:p>
    <w:p w14:paraId="2BAE5B3F" w14:textId="77777777" w:rsidR="0084726F" w:rsidRDefault="00723324" w:rsidP="00AF239C">
      <w:pPr>
        <w:keepLines/>
        <w:numPr>
          <w:ilvl w:val="0"/>
          <w:numId w:val="24"/>
        </w:numPr>
        <w:outlineLvl w:val="3"/>
        <w:rPr>
          <w:rFonts w:eastAsia="Times New Roman" w:cs="Times New Roman"/>
          <w:noProof/>
        </w:rPr>
      </w:pPr>
      <w:r>
        <w:rPr>
          <w:rFonts w:eastAsia="Times New Roman" w:cs="Times New Roman"/>
          <w:noProof/>
        </w:rPr>
        <w:t>OPeNDAP example: "AIRS_L3_OPENDAP"</w:t>
      </w:r>
    </w:p>
    <w:p w14:paraId="2BAE5B40" w14:textId="77777777" w:rsidR="0084726F" w:rsidRDefault="00723324" w:rsidP="00AF239C">
      <w:pPr>
        <w:keepLines/>
        <w:numPr>
          <w:ilvl w:val="0"/>
          <w:numId w:val="24"/>
        </w:numPr>
        <w:outlineLvl w:val="3"/>
        <w:rPr>
          <w:rFonts w:eastAsia="Times New Roman" w:cs="Times New Roman"/>
          <w:noProof/>
        </w:rPr>
      </w:pPr>
      <w:r>
        <w:rPr>
          <w:rFonts w:eastAsia="Times New Roman" w:cs="Times New Roman"/>
          <w:noProof/>
        </w:rPr>
        <w:t>Mirador example: "GES_DISC_via_OpenSearch_(Mirador)"</w:t>
      </w:r>
    </w:p>
    <w:p w14:paraId="2BAE5B4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4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43"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B44" w14:textId="383B97D9" w:rsidR="00D71239" w:rsidRPr="00D71239" w:rsidRDefault="00DC62B1" w:rsidP="00DC62B1">
      <w:pPr>
        <w:pStyle w:val="Heading3"/>
        <w:numPr>
          <w:ilvl w:val="0"/>
          <w:numId w:val="0"/>
        </w:numPr>
        <w:rPr>
          <w:rFonts w:eastAsia="Times New Roman" w:cs="Times New Roman"/>
        </w:rPr>
      </w:pPr>
      <w:bookmarkStart w:id="45" w:name="UMM-TXT-3065_0"/>
      <w:bookmarkStart w:id="46" w:name="_Toc104471510"/>
      <w:r>
        <w:rPr>
          <w:rFonts w:eastAsia="Times New Roman" w:cs="Times New Roman"/>
          <w:noProof/>
        </w:rPr>
        <w:t xml:space="preserve">D.2.2.2 </w:t>
      </w:r>
      <w:r w:rsidR="0084726F">
        <w:rPr>
          <w:rFonts w:eastAsia="Times New Roman" w:cs="Times New Roman"/>
          <w:noProof/>
        </w:rPr>
        <w:t>LongName [R]</w:t>
      </w:r>
      <w:bookmarkEnd w:id="45"/>
      <w:bookmarkEnd w:id="46"/>
    </w:p>
    <w:p w14:paraId="2BAE5B4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46" w14:textId="77777777" w:rsidR="0084726F" w:rsidRDefault="00723324" w:rsidP="00D71239">
      <w:pPr>
        <w:keepLines/>
        <w:outlineLvl w:val="3"/>
        <w:rPr>
          <w:rFonts w:eastAsia="Times New Roman" w:cs="Times New Roman"/>
          <w:noProof/>
        </w:rPr>
      </w:pPr>
      <w:r>
        <w:rPr>
          <w:rFonts w:eastAsia="Times New Roman" w:cs="Times New Roman"/>
          <w:noProof/>
        </w:rPr>
        <w:t>LongName (1)</w:t>
      </w:r>
    </w:p>
    <w:p w14:paraId="2BAE5B4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48"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49" w14:textId="77777777" w:rsidR="0084726F" w:rsidRDefault="00723324" w:rsidP="00D71239">
      <w:pPr>
        <w:keepLines/>
        <w:outlineLvl w:val="3"/>
        <w:rPr>
          <w:rFonts w:eastAsia="Times New Roman" w:cs="Times New Roman"/>
          <w:noProof/>
        </w:rPr>
      </w:pPr>
      <w:r>
        <w:rPr>
          <w:rFonts w:eastAsia="Times New Roman" w:cs="Times New Roman"/>
          <w:noProof/>
        </w:rPr>
        <w:t>The long name of the service. It provides a human readable name for the service.</w:t>
      </w:r>
    </w:p>
    <w:p w14:paraId="2BAE5B4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4B"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B4C" w14:textId="77777777" w:rsidR="0084726F" w:rsidRDefault="00723324" w:rsidP="00AF239C">
      <w:pPr>
        <w:keepLines/>
        <w:numPr>
          <w:ilvl w:val="0"/>
          <w:numId w:val="25"/>
        </w:numPr>
        <w:outlineLvl w:val="3"/>
        <w:rPr>
          <w:rFonts w:eastAsia="Times New Roman" w:cs="Times New Roman"/>
          <w:noProof/>
        </w:rPr>
      </w:pPr>
      <w:r>
        <w:rPr>
          <w:rFonts w:eastAsia="Times New Roman" w:cs="Times New Roman"/>
          <w:noProof/>
        </w:rPr>
        <w:t>service example: "Mesoamerican Visualization and Monitoring System (SERVIR)"</w:t>
      </w:r>
    </w:p>
    <w:p w14:paraId="2BAE5B4D" w14:textId="77777777" w:rsidR="0084726F" w:rsidRDefault="00723324" w:rsidP="00AF239C">
      <w:pPr>
        <w:keepLines/>
        <w:numPr>
          <w:ilvl w:val="0"/>
          <w:numId w:val="25"/>
        </w:numPr>
        <w:outlineLvl w:val="3"/>
        <w:rPr>
          <w:rFonts w:eastAsia="Times New Roman" w:cs="Times New Roman"/>
          <w:noProof/>
        </w:rPr>
      </w:pPr>
      <w:r>
        <w:rPr>
          <w:rFonts w:eastAsia="Times New Roman" w:cs="Times New Roman"/>
          <w:noProof/>
        </w:rPr>
        <w:t>OPeNDAP service example: "OPENDAP (Hyrax) framework for AIRS Level 3 data products"</w:t>
      </w:r>
    </w:p>
    <w:p w14:paraId="2BAE5B4E" w14:textId="77777777" w:rsidR="0084726F" w:rsidRDefault="00723324" w:rsidP="00AF239C">
      <w:pPr>
        <w:keepLines/>
        <w:numPr>
          <w:ilvl w:val="0"/>
          <w:numId w:val="25"/>
        </w:numPr>
        <w:outlineLvl w:val="3"/>
        <w:rPr>
          <w:rFonts w:eastAsia="Times New Roman" w:cs="Times New Roman"/>
          <w:noProof/>
        </w:rPr>
      </w:pPr>
      <w:r>
        <w:rPr>
          <w:rFonts w:eastAsia="Times New Roman" w:cs="Times New Roman"/>
          <w:noProof/>
        </w:rPr>
        <w:t>Mirador service example: "Access the GES DISC data via OpenSearch (Mirador)"</w:t>
      </w:r>
    </w:p>
    <w:p w14:paraId="2BAE5B4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50"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51"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B52" w14:textId="3F2BB958" w:rsidR="00D71239" w:rsidRPr="00D71239" w:rsidRDefault="000D0DF5" w:rsidP="000D0DF5">
      <w:pPr>
        <w:pStyle w:val="Heading3"/>
        <w:numPr>
          <w:ilvl w:val="0"/>
          <w:numId w:val="0"/>
        </w:numPr>
        <w:rPr>
          <w:rFonts w:eastAsia="Times New Roman" w:cs="Times New Roman"/>
        </w:rPr>
      </w:pPr>
      <w:bookmarkStart w:id="47" w:name="UMM-TXT-2766_0"/>
      <w:bookmarkStart w:id="48" w:name="_Toc104471511"/>
      <w:r>
        <w:rPr>
          <w:rFonts w:eastAsia="Times New Roman" w:cs="Times New Roman"/>
          <w:noProof/>
        </w:rPr>
        <w:t>D.2</w:t>
      </w:r>
      <w:r w:rsidR="00DC62B1">
        <w:rPr>
          <w:rFonts w:eastAsia="Times New Roman" w:cs="Times New Roman"/>
          <w:noProof/>
        </w:rPr>
        <w:t xml:space="preserve">.2.3 </w:t>
      </w:r>
      <w:r w:rsidR="0084726F">
        <w:rPr>
          <w:rFonts w:eastAsia="Times New Roman" w:cs="Times New Roman"/>
          <w:noProof/>
        </w:rPr>
        <w:t>Type [R]</w:t>
      </w:r>
      <w:bookmarkEnd w:id="47"/>
      <w:bookmarkEnd w:id="48"/>
    </w:p>
    <w:p w14:paraId="2BAE5B53"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54" w14:textId="77777777" w:rsidR="0084726F" w:rsidRDefault="00723324" w:rsidP="00D71239">
      <w:pPr>
        <w:keepLines/>
        <w:outlineLvl w:val="3"/>
        <w:rPr>
          <w:rFonts w:eastAsia="Times New Roman" w:cs="Times New Roman"/>
          <w:noProof/>
        </w:rPr>
      </w:pPr>
      <w:r>
        <w:rPr>
          <w:rFonts w:eastAsia="Times New Roman" w:cs="Times New Roman"/>
          <w:noProof/>
        </w:rPr>
        <w:t>Type (1) &lt;OPeNDAP, THREDDS, WEB SERVICES, ESI, ECHO ORDERS, WCS, WFS, WPS, CSW, WMTS, WMS, Harmony, NOT PROVIDED&gt;</w:t>
      </w:r>
    </w:p>
    <w:p w14:paraId="2BAE5B55"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B56"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57" w14:textId="77777777" w:rsidR="0084726F" w:rsidRDefault="00723324" w:rsidP="00D71239">
      <w:pPr>
        <w:keepLines/>
        <w:outlineLvl w:val="3"/>
        <w:rPr>
          <w:rFonts w:eastAsia="Times New Roman" w:cs="Times New Roman"/>
          <w:noProof/>
        </w:rPr>
      </w:pPr>
      <w:r>
        <w:rPr>
          <w:rFonts w:eastAsia="Times New Roman" w:cs="Times New Roman"/>
          <w:noProof/>
        </w:rPr>
        <w:t>The type of the service. The valid values will come from the Keyword Management System (KMS), which is a controlled list.</w:t>
      </w:r>
    </w:p>
    <w:p w14:paraId="2BAE5B5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59" w14:textId="77777777" w:rsidR="0084726F" w:rsidRDefault="00723324" w:rsidP="00D71239">
      <w:pPr>
        <w:keepLines/>
        <w:outlineLvl w:val="3"/>
        <w:rPr>
          <w:rFonts w:eastAsia="Times New Roman" w:cs="Times New Roman"/>
          <w:noProof/>
        </w:rPr>
      </w:pPr>
      <w:r>
        <w:rPr>
          <w:rFonts w:eastAsia="Times New Roman" w:cs="Times New Roman"/>
          <w:noProof/>
        </w:rPr>
        <w:t>Sample Value: WCS</w:t>
      </w:r>
    </w:p>
    <w:p w14:paraId="2BAE5B5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5B" w14:textId="77777777" w:rsidR="0084726F" w:rsidRDefault="00723324" w:rsidP="00D71239">
      <w:pPr>
        <w:keepLines/>
        <w:outlineLvl w:val="3"/>
        <w:rPr>
          <w:rFonts w:eastAsia="Times New Roman" w:cs="Times New Roman"/>
          <w:noProof/>
        </w:rPr>
      </w:pPr>
      <w:r>
        <w:rPr>
          <w:rFonts w:eastAsia="Times New Roman" w:cs="Times New Roman"/>
          <w:b/>
          <w:bCs/>
          <w:noProof/>
        </w:rPr>
        <w:t>Rationale for Change</w:t>
      </w:r>
      <w:r>
        <w:rPr>
          <w:rFonts w:eastAsia="Times New Roman" w:cs="Times New Roman"/>
          <w:noProof/>
        </w:rPr>
        <w:t> </w:t>
      </w:r>
    </w:p>
    <w:p w14:paraId="2BAE5B5C" w14:textId="77777777" w:rsidR="0084726F" w:rsidRDefault="00723324" w:rsidP="00D71239">
      <w:pPr>
        <w:keepLines/>
        <w:outlineLvl w:val="3"/>
        <w:rPr>
          <w:rFonts w:eastAsia="Times New Roman" w:cs="Times New Roman"/>
          <w:noProof/>
        </w:rPr>
      </w:pPr>
      <w:r>
        <w:rPr>
          <w:rFonts w:eastAsia="Times New Roman" w:cs="Times New Roman"/>
          <w:noProof/>
        </w:rPr>
        <w:t>UMM-S will only support back-end service types.</w:t>
      </w:r>
    </w:p>
    <w:p w14:paraId="2BAE5B5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5E"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5F"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B60" w14:textId="1D2C57AC" w:rsidR="00D71239" w:rsidRPr="00D71239" w:rsidRDefault="00BA5FCB" w:rsidP="00BA5FCB">
      <w:pPr>
        <w:pStyle w:val="Heading3"/>
        <w:numPr>
          <w:ilvl w:val="0"/>
          <w:numId w:val="0"/>
        </w:numPr>
        <w:rPr>
          <w:rFonts w:eastAsia="Times New Roman" w:cs="Times New Roman"/>
        </w:rPr>
      </w:pPr>
      <w:bookmarkStart w:id="49" w:name="UMM-TXT-2767_0"/>
      <w:bookmarkStart w:id="50" w:name="_Toc104471512"/>
      <w:r>
        <w:rPr>
          <w:rFonts w:eastAsia="Times New Roman" w:cs="Times New Roman"/>
          <w:noProof/>
        </w:rPr>
        <w:t>D.2.2.</w:t>
      </w:r>
      <w:r w:rsidR="00301A56">
        <w:rPr>
          <w:rFonts w:eastAsia="Times New Roman" w:cs="Times New Roman"/>
          <w:noProof/>
        </w:rPr>
        <w:t xml:space="preserve">4 </w:t>
      </w:r>
      <w:r w:rsidR="0084726F">
        <w:rPr>
          <w:rFonts w:eastAsia="Times New Roman" w:cs="Times New Roman"/>
          <w:noProof/>
        </w:rPr>
        <w:t>Version [R]</w:t>
      </w:r>
      <w:bookmarkEnd w:id="49"/>
      <w:bookmarkEnd w:id="50"/>
    </w:p>
    <w:p w14:paraId="2BAE5B61"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62" w14:textId="77777777" w:rsidR="0084726F" w:rsidRDefault="00723324" w:rsidP="00D71239">
      <w:pPr>
        <w:keepLines/>
        <w:outlineLvl w:val="3"/>
        <w:rPr>
          <w:rFonts w:eastAsia="Times New Roman" w:cs="Times New Roman"/>
          <w:noProof/>
        </w:rPr>
      </w:pPr>
      <w:r>
        <w:rPr>
          <w:rFonts w:eastAsia="Times New Roman" w:cs="Times New Roman"/>
          <w:noProof/>
        </w:rPr>
        <w:t>Version (1)</w:t>
      </w:r>
    </w:p>
    <w:p w14:paraId="2BAE5B6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64"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65" w14:textId="77777777" w:rsidR="0084726F" w:rsidRDefault="00723324" w:rsidP="00D71239">
      <w:pPr>
        <w:keepLines/>
        <w:outlineLvl w:val="3"/>
        <w:rPr>
          <w:rFonts w:eastAsia="Times New Roman" w:cs="Times New Roman"/>
          <w:noProof/>
        </w:rPr>
      </w:pPr>
      <w:r>
        <w:rPr>
          <w:rFonts w:eastAsia="Times New Roman" w:cs="Times New Roman"/>
          <w:noProof/>
        </w:rPr>
        <w:t>The edition or version of the service. The version should be defined in the form x, y, and z. where 'x.y.z' means 'major.minor.incremental' version numbers. Typically, 'x' and 'y' are numbers (0 through 9) and 'z' is a number (0 through 99).</w:t>
      </w:r>
    </w:p>
    <w:p w14:paraId="2BAE5B6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67" w14:textId="77777777" w:rsidR="0084726F" w:rsidRDefault="00723324" w:rsidP="00D71239">
      <w:pPr>
        <w:keepLines/>
        <w:outlineLvl w:val="3"/>
        <w:rPr>
          <w:rFonts w:eastAsia="Times New Roman" w:cs="Times New Roman"/>
          <w:noProof/>
        </w:rPr>
      </w:pPr>
      <w:r>
        <w:rPr>
          <w:rFonts w:eastAsia="Times New Roman" w:cs="Times New Roman"/>
          <w:noProof/>
        </w:rPr>
        <w:t>Sample Value: 1.1.1</w:t>
      </w:r>
    </w:p>
    <w:p w14:paraId="2BAE5B6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69"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6A"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B6B" w14:textId="3EEAEF10" w:rsidR="00D71239" w:rsidRPr="00D71239" w:rsidRDefault="003307D8" w:rsidP="003307D8">
      <w:pPr>
        <w:pStyle w:val="Heading3"/>
        <w:numPr>
          <w:ilvl w:val="0"/>
          <w:numId w:val="0"/>
        </w:numPr>
        <w:rPr>
          <w:rFonts w:eastAsia="Times New Roman" w:cs="Times New Roman"/>
        </w:rPr>
      </w:pPr>
      <w:bookmarkStart w:id="51" w:name="UMM-TXT-4195_0"/>
      <w:bookmarkStart w:id="52" w:name="_Toc104471513"/>
      <w:r>
        <w:rPr>
          <w:rFonts w:eastAsia="Times New Roman" w:cs="Times New Roman"/>
          <w:noProof/>
        </w:rPr>
        <w:t xml:space="preserve">D.2.2.5 </w:t>
      </w:r>
      <w:r w:rsidR="0084726F">
        <w:rPr>
          <w:rFonts w:eastAsia="Times New Roman" w:cs="Times New Roman"/>
          <w:noProof/>
        </w:rPr>
        <w:t>VersionDescription</w:t>
      </w:r>
      <w:bookmarkEnd w:id="51"/>
      <w:bookmarkEnd w:id="52"/>
    </w:p>
    <w:p w14:paraId="2BAE5B6C"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6D" w14:textId="77777777" w:rsidR="0084726F" w:rsidRDefault="00723324" w:rsidP="00D71239">
      <w:pPr>
        <w:keepLines/>
        <w:outlineLvl w:val="3"/>
        <w:rPr>
          <w:rFonts w:eastAsia="Times New Roman" w:cs="Times New Roman"/>
          <w:noProof/>
        </w:rPr>
      </w:pPr>
      <w:r>
        <w:rPr>
          <w:rFonts w:eastAsia="Times New Roman" w:cs="Times New Roman"/>
          <w:noProof/>
        </w:rPr>
        <w:t>VersionDescription (0..1)</w:t>
      </w:r>
    </w:p>
    <w:p w14:paraId="2BAE5B6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6F"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70" w14:textId="77777777" w:rsidR="0084726F" w:rsidRDefault="00723324" w:rsidP="00D71239">
      <w:pPr>
        <w:keepLines/>
        <w:outlineLvl w:val="3"/>
        <w:rPr>
          <w:rFonts w:eastAsia="Times New Roman" w:cs="Times New Roman"/>
          <w:noProof/>
        </w:rPr>
      </w:pPr>
      <w:r>
        <w:rPr>
          <w:rFonts w:eastAsia="Times New Roman" w:cs="Times New Roman"/>
          <w:noProof/>
        </w:rPr>
        <w:t>This field provides users with information on what changes were included in the most recent version.</w:t>
      </w:r>
    </w:p>
    <w:p w14:paraId="2BAE5B7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7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73"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B74" w14:textId="11B45220" w:rsidR="00D71239" w:rsidRPr="00D71239" w:rsidRDefault="00423243" w:rsidP="00423243">
      <w:pPr>
        <w:pStyle w:val="Heading3"/>
        <w:numPr>
          <w:ilvl w:val="0"/>
          <w:numId w:val="0"/>
        </w:numPr>
        <w:rPr>
          <w:rFonts w:eastAsia="Times New Roman" w:cs="Times New Roman"/>
        </w:rPr>
      </w:pPr>
      <w:bookmarkStart w:id="53" w:name="UMM-TXT-4196_0"/>
      <w:bookmarkStart w:id="54" w:name="_Toc104471514"/>
      <w:r>
        <w:rPr>
          <w:rFonts w:eastAsia="Times New Roman" w:cs="Times New Roman"/>
          <w:noProof/>
        </w:rPr>
        <w:t xml:space="preserve">D.2.2.6 </w:t>
      </w:r>
      <w:r w:rsidR="0084726F">
        <w:rPr>
          <w:rFonts w:eastAsia="Times New Roman" w:cs="Times New Roman"/>
          <w:noProof/>
        </w:rPr>
        <w:t>LastUpdatedDate</w:t>
      </w:r>
      <w:bookmarkEnd w:id="53"/>
      <w:bookmarkEnd w:id="54"/>
    </w:p>
    <w:p w14:paraId="2BAE5B7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76" w14:textId="77777777" w:rsidR="0084726F" w:rsidRDefault="00723324" w:rsidP="00D71239">
      <w:pPr>
        <w:keepLines/>
        <w:outlineLvl w:val="3"/>
        <w:rPr>
          <w:rFonts w:eastAsia="Times New Roman" w:cs="Times New Roman"/>
          <w:noProof/>
        </w:rPr>
      </w:pPr>
      <w:r>
        <w:rPr>
          <w:rFonts w:eastAsia="Times New Roman" w:cs="Times New Roman"/>
          <w:noProof/>
        </w:rPr>
        <w:t>LastUpdatedDate (0..1)</w:t>
      </w:r>
    </w:p>
    <w:p w14:paraId="2BAE5B7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78"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79" w14:textId="77777777" w:rsidR="0084726F" w:rsidRDefault="00723324" w:rsidP="00D71239">
      <w:pPr>
        <w:keepLines/>
        <w:outlineLvl w:val="3"/>
        <w:rPr>
          <w:rFonts w:eastAsia="Times New Roman" w:cs="Times New Roman"/>
          <w:noProof/>
        </w:rPr>
      </w:pPr>
      <w:r>
        <w:rPr>
          <w:rFonts w:eastAsia="Times New Roman" w:cs="Times New Roman"/>
          <w:noProof/>
        </w:rPr>
        <w:t>This element describes the latest date when the service was most recently pushed to production for support and maintenance.</w:t>
      </w:r>
    </w:p>
    <w:p w14:paraId="2BAE5B7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7B"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7C" w14:textId="77777777" w:rsidR="0084726F" w:rsidRDefault="00723324" w:rsidP="00D71239">
      <w:pPr>
        <w:keepLines/>
        <w:outlineLvl w:val="3"/>
        <w:rPr>
          <w:rFonts w:eastAsia="Times New Roman" w:cs="Times New Roman"/>
          <w:i/>
          <w:iCs/>
          <w:noProof/>
        </w:rPr>
      </w:pPr>
      <w:r>
        <w:rPr>
          <w:rFonts w:eastAsia="Times New Roman" w:cs="Times New Roman"/>
          <w:i/>
          <w:iCs/>
          <w:noProof/>
        </w:rPr>
        <w:lastRenderedPageBreak/>
        <w:t>Recommended</w:t>
      </w:r>
    </w:p>
    <w:p w14:paraId="67F1EE26" w14:textId="77777777" w:rsidR="00670E0D" w:rsidRDefault="00670E0D" w:rsidP="00D71239">
      <w:pPr>
        <w:keepLines/>
        <w:outlineLvl w:val="3"/>
        <w:rPr>
          <w:rFonts w:eastAsia="Times New Roman" w:cs="Times New Roman"/>
          <w:noProof/>
        </w:rPr>
      </w:pPr>
    </w:p>
    <w:p w14:paraId="2BAE5B7D" w14:textId="5D1A1021" w:rsidR="00D71239" w:rsidRPr="00D71239" w:rsidRDefault="002E1AC9" w:rsidP="002E1AC9">
      <w:pPr>
        <w:pStyle w:val="Heading3"/>
        <w:numPr>
          <w:ilvl w:val="0"/>
          <w:numId w:val="0"/>
        </w:numPr>
        <w:rPr>
          <w:rFonts w:eastAsia="Times New Roman" w:cs="Times New Roman"/>
        </w:rPr>
      </w:pPr>
      <w:bookmarkStart w:id="55" w:name="UMM-TXT-2912_0"/>
      <w:bookmarkStart w:id="56" w:name="_Toc104471515"/>
      <w:r>
        <w:rPr>
          <w:rFonts w:eastAsia="Times New Roman" w:cs="Times New Roman"/>
          <w:noProof/>
        </w:rPr>
        <w:t xml:space="preserve">D.2.2.7 </w:t>
      </w:r>
      <w:r w:rsidR="0084726F">
        <w:rPr>
          <w:rFonts w:eastAsia="Times New Roman" w:cs="Times New Roman"/>
          <w:noProof/>
        </w:rPr>
        <w:t>Description [R]</w:t>
      </w:r>
      <w:bookmarkEnd w:id="55"/>
      <w:bookmarkEnd w:id="56"/>
    </w:p>
    <w:p w14:paraId="2BAE5B7E"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7F" w14:textId="77777777" w:rsidR="0084726F" w:rsidRDefault="00723324" w:rsidP="00D71239">
      <w:pPr>
        <w:keepLines/>
        <w:outlineLvl w:val="3"/>
        <w:rPr>
          <w:rFonts w:eastAsia="Times New Roman" w:cs="Times New Roman"/>
          <w:noProof/>
        </w:rPr>
      </w:pPr>
      <w:r>
        <w:rPr>
          <w:rFonts w:eastAsia="Times New Roman" w:cs="Times New Roman"/>
          <w:noProof/>
        </w:rPr>
        <w:t>Description (1)</w:t>
      </w:r>
    </w:p>
    <w:p w14:paraId="2BAE5B8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8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82" w14:textId="77777777" w:rsidR="0084726F" w:rsidRDefault="00723324" w:rsidP="00D71239">
      <w:pPr>
        <w:keepLines/>
        <w:outlineLvl w:val="3"/>
        <w:rPr>
          <w:rFonts w:eastAsia="Times New Roman" w:cs="Times New Roman"/>
          <w:noProof/>
        </w:rPr>
      </w:pPr>
      <w:r>
        <w:rPr>
          <w:rFonts w:eastAsia="Times New Roman" w:cs="Times New Roman"/>
          <w:noProof/>
        </w:rPr>
        <w:t>A brief description of the service. For example, a description might contain information about what is the service, the purpose of the service, and the parameters (or variables) being invoked, and what are the sources of these data.</w:t>
      </w:r>
    </w:p>
    <w:p w14:paraId="2BAE5B8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84"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B85" w14:textId="77777777" w:rsidR="0084726F" w:rsidRDefault="00723324" w:rsidP="00AF239C">
      <w:pPr>
        <w:keepLines/>
        <w:numPr>
          <w:ilvl w:val="0"/>
          <w:numId w:val="26"/>
        </w:numPr>
        <w:outlineLvl w:val="3"/>
        <w:rPr>
          <w:rFonts w:eastAsia="Times New Roman" w:cs="Times New Roman"/>
          <w:noProof/>
        </w:rPr>
      </w:pPr>
      <w:r>
        <w:rPr>
          <w:rFonts w:eastAsia="Times New Roman" w:cs="Times New Roman"/>
          <w:noProof/>
        </w:rPr>
        <w:t>service example: "The SEDAC Hazards Mapper enables users to visualize data and map layers related to Socioeconomic, Infrastructure, Natural Disasters, and Environment and analyze potential impacts and exposure. The web app mashups layers from various sources including SEDAC, NASA LANCE, NASA GIBS, USGS, NOAA, ESRI, and others.</w:t>
      </w:r>
    </w:p>
    <w:p w14:paraId="2BAE5B86" w14:textId="77777777" w:rsidR="0084726F" w:rsidRDefault="00723324" w:rsidP="00AF239C">
      <w:pPr>
        <w:keepLines/>
        <w:numPr>
          <w:ilvl w:val="0"/>
          <w:numId w:val="26"/>
        </w:numPr>
        <w:outlineLvl w:val="3"/>
        <w:rPr>
          <w:rFonts w:eastAsia="Times New Roman" w:cs="Times New Roman"/>
          <w:noProof/>
        </w:rPr>
      </w:pPr>
      <w:r>
        <w:rPr>
          <w:rFonts w:eastAsia="Times New Roman" w:cs="Times New Roman"/>
          <w:noProof/>
        </w:rPr>
        <w:t>OPeNDAP service example: "OPeNDAP (Hyrax) Framework for AIRS L3 data products. This framework facilitates such services as format conversion and selected subsetting (e.g., spatial constraints, parameter/variable)."</w:t>
      </w:r>
    </w:p>
    <w:p w14:paraId="2BAE5B8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88"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89" w14:textId="77777777" w:rsidR="0084726F" w:rsidRDefault="00723324" w:rsidP="00D71239">
      <w:pPr>
        <w:keepLines/>
        <w:outlineLvl w:val="3"/>
        <w:rPr>
          <w:rFonts w:eastAsia="Times New Roman" w:cs="Times New Roman"/>
          <w:i/>
          <w:iCs/>
          <w:noProof/>
        </w:rPr>
      </w:pPr>
      <w:r>
        <w:rPr>
          <w:rFonts w:eastAsia="Times New Roman" w:cs="Times New Roman"/>
          <w:i/>
          <w:iCs/>
          <w:noProof/>
        </w:rPr>
        <w:t>Required</w:t>
      </w:r>
    </w:p>
    <w:p w14:paraId="22701ECE" w14:textId="77777777" w:rsidR="0015439E" w:rsidRDefault="0015439E" w:rsidP="00D71239">
      <w:pPr>
        <w:keepLines/>
        <w:outlineLvl w:val="3"/>
        <w:rPr>
          <w:rFonts w:eastAsia="Times New Roman" w:cs="Times New Roman"/>
          <w:noProof/>
        </w:rPr>
      </w:pPr>
    </w:p>
    <w:p w14:paraId="2BAE5B8A" w14:textId="5781DE80" w:rsidR="00D71239" w:rsidRPr="00D71239" w:rsidRDefault="00631963" w:rsidP="00631963">
      <w:pPr>
        <w:pStyle w:val="Heading3"/>
        <w:numPr>
          <w:ilvl w:val="0"/>
          <w:numId w:val="0"/>
        </w:numPr>
        <w:ind w:left="720" w:hanging="720"/>
        <w:rPr>
          <w:rFonts w:eastAsia="Times New Roman" w:cs="Times New Roman"/>
        </w:rPr>
      </w:pPr>
      <w:bookmarkStart w:id="57" w:name="UMM-TXT-4188_0"/>
      <w:bookmarkStart w:id="58" w:name="_Toc104471516"/>
      <w:r>
        <w:rPr>
          <w:rFonts w:eastAsia="Times New Roman" w:cs="Times New Roman"/>
          <w:noProof/>
        </w:rPr>
        <w:t xml:space="preserve">D.2.2.8 </w:t>
      </w:r>
      <w:r w:rsidR="0084726F">
        <w:rPr>
          <w:rFonts w:eastAsia="Times New Roman" w:cs="Times New Roman"/>
          <w:noProof/>
        </w:rPr>
        <w:t>URL [R]</w:t>
      </w:r>
      <w:bookmarkEnd w:id="57"/>
      <w:bookmarkEnd w:id="58"/>
    </w:p>
    <w:p w14:paraId="2BAE5B8B"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8C" w14:textId="77777777" w:rsidR="0084726F" w:rsidRDefault="00723324" w:rsidP="00D71239">
      <w:pPr>
        <w:keepLines/>
        <w:outlineLvl w:val="3"/>
        <w:rPr>
          <w:rFonts w:eastAsia="Times New Roman" w:cs="Times New Roman"/>
          <w:noProof/>
        </w:rPr>
      </w:pPr>
      <w:r>
        <w:rPr>
          <w:rFonts w:eastAsia="Times New Roman" w:cs="Times New Roman"/>
          <w:noProof/>
        </w:rPr>
        <w:t>URL(1)</w:t>
      </w:r>
    </w:p>
    <w:p w14:paraId="2BAE5B8D" w14:textId="77777777" w:rsidR="0084726F" w:rsidRDefault="00723324" w:rsidP="00D71239">
      <w:pPr>
        <w:keepLines/>
        <w:outlineLvl w:val="3"/>
        <w:rPr>
          <w:rFonts w:eastAsia="Times New Roman" w:cs="Times New Roman"/>
          <w:noProof/>
        </w:rPr>
      </w:pPr>
      <w:r>
        <w:rPr>
          <w:rFonts w:eastAsia="Times New Roman" w:cs="Times New Roman"/>
          <w:noProof/>
        </w:rPr>
        <w:t>URL/Description (0..1)</w:t>
      </w:r>
    </w:p>
    <w:p w14:paraId="2BAE5B8E" w14:textId="77777777" w:rsidR="0084726F" w:rsidRDefault="00723324" w:rsidP="00D71239">
      <w:pPr>
        <w:keepLines/>
        <w:outlineLvl w:val="3"/>
        <w:rPr>
          <w:rFonts w:eastAsia="Times New Roman" w:cs="Times New Roman"/>
          <w:noProof/>
        </w:rPr>
      </w:pPr>
      <w:r>
        <w:rPr>
          <w:rFonts w:eastAsia="Times New Roman" w:cs="Times New Roman"/>
          <w:noProof/>
        </w:rPr>
        <w:t>URL/URLValue (1)</w:t>
      </w:r>
    </w:p>
    <w:p w14:paraId="2BAE5B8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90"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91" w14:textId="77777777" w:rsidR="0084726F" w:rsidRDefault="00723324" w:rsidP="00D71239">
      <w:pPr>
        <w:keepLines/>
        <w:outlineLvl w:val="3"/>
        <w:rPr>
          <w:rFonts w:eastAsia="Times New Roman" w:cs="Times New Roman"/>
          <w:noProof/>
        </w:rPr>
      </w:pPr>
      <w:r>
        <w:rPr>
          <w:rFonts w:eastAsia="Times New Roman" w:cs="Times New Roman"/>
          <w:noProof/>
        </w:rPr>
        <w:t>This element describes the Specific URL to the back-end service.</w:t>
      </w:r>
    </w:p>
    <w:p w14:paraId="2BAE5B92" w14:textId="77777777" w:rsidR="0084726F" w:rsidRDefault="00723324" w:rsidP="00D71239">
      <w:pPr>
        <w:keepLines/>
        <w:outlineLvl w:val="3"/>
        <w:rPr>
          <w:rFonts w:eastAsia="Times New Roman" w:cs="Times New Roman"/>
          <w:noProof/>
        </w:rPr>
      </w:pPr>
      <w:r>
        <w:rPr>
          <w:rFonts w:eastAsia="Times New Roman" w:cs="Times New Roman"/>
          <w:noProof/>
        </w:rPr>
        <w:t>The following examples show how the above fields should be completed for service examples.</w:t>
      </w:r>
    </w:p>
    <w:p w14:paraId="2BAE5B9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94" w14:textId="77777777" w:rsidR="0084726F" w:rsidRDefault="00723324" w:rsidP="00D71239">
      <w:pPr>
        <w:keepLines/>
        <w:outlineLvl w:val="3"/>
        <w:rPr>
          <w:rFonts w:eastAsia="Times New Roman" w:cs="Times New Roman"/>
          <w:noProof/>
        </w:rPr>
      </w:pPr>
      <w:r>
        <w:rPr>
          <w:rFonts w:eastAsia="Times New Roman" w:cs="Times New Roman"/>
          <w:noProof/>
        </w:rPr>
        <w:t>Sample Values:</w:t>
      </w:r>
      <w:r>
        <w:rPr>
          <w:rFonts w:eastAsia="Times New Roman" w:cs="Times New Roman"/>
          <w:noProof/>
        </w:rPr>
        <w:br/>
        <w:t>Description: "SERVIR-Mesoamerica is regional service that provides a suite of analysis and visualization tools that integrate satellite and other geospatial data"</w:t>
      </w:r>
    </w:p>
    <w:p w14:paraId="2BAE5B95" w14:textId="77777777" w:rsidR="0084726F" w:rsidRDefault="00723324" w:rsidP="00D71239">
      <w:pPr>
        <w:keepLines/>
        <w:outlineLvl w:val="3"/>
        <w:rPr>
          <w:rFonts w:eastAsia="Times New Roman" w:cs="Times New Roman"/>
          <w:noProof/>
        </w:rPr>
      </w:pPr>
      <w:r>
        <w:rPr>
          <w:rFonts w:eastAsia="Times New Roman" w:cs="Times New Roman"/>
          <w:noProof/>
        </w:rPr>
        <w:t>URLValue: "https://www.servirglobal.net/default.aspx"</w:t>
      </w:r>
    </w:p>
    <w:p w14:paraId="2BAE5B96" w14:textId="5FE30BBF" w:rsidR="00D71239" w:rsidRPr="00D71239" w:rsidRDefault="00853BE9" w:rsidP="00853BE9">
      <w:pPr>
        <w:pStyle w:val="Heading3"/>
        <w:numPr>
          <w:ilvl w:val="0"/>
          <w:numId w:val="0"/>
        </w:numPr>
        <w:ind w:left="720" w:hanging="720"/>
        <w:rPr>
          <w:rFonts w:eastAsia="Times New Roman" w:cs="Times New Roman"/>
        </w:rPr>
      </w:pPr>
      <w:bookmarkStart w:id="59" w:name="UMM-TXT-3067_0"/>
      <w:bookmarkStart w:id="60" w:name="_Toc104471517"/>
      <w:r>
        <w:rPr>
          <w:rFonts w:eastAsia="Times New Roman" w:cs="Times New Roman"/>
          <w:noProof/>
        </w:rPr>
        <w:t xml:space="preserve">D.2.2.9 </w:t>
      </w:r>
      <w:r w:rsidR="0084726F">
        <w:rPr>
          <w:rFonts w:eastAsia="Times New Roman" w:cs="Times New Roman"/>
          <w:noProof/>
        </w:rPr>
        <w:t>ServiceKeywords [R]</w:t>
      </w:r>
      <w:bookmarkEnd w:id="59"/>
      <w:bookmarkEnd w:id="60"/>
    </w:p>
    <w:p w14:paraId="2BAE5B97"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98" w14:textId="77777777" w:rsidR="0084726F" w:rsidRDefault="00723324" w:rsidP="00D71239">
      <w:pPr>
        <w:keepLines/>
        <w:outlineLvl w:val="3"/>
        <w:rPr>
          <w:rFonts w:eastAsia="Times New Roman" w:cs="Times New Roman"/>
          <w:noProof/>
        </w:rPr>
      </w:pPr>
      <w:r>
        <w:rPr>
          <w:rFonts w:eastAsia="Times New Roman" w:cs="Times New Roman"/>
          <w:noProof/>
        </w:rPr>
        <w:t>ServiceKeywords (1..*)</w:t>
      </w:r>
    </w:p>
    <w:p w14:paraId="2BAE5B99"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ServiceKeywords/ServiceCategory (1)</w:t>
      </w:r>
      <w:r>
        <w:rPr>
          <w:rFonts w:eastAsia="Times New Roman" w:cs="Times New Roman"/>
          <w:noProof/>
        </w:rPr>
        <w:br/>
        <w:t>ServiceKeywords/ServiceTopic (1)</w:t>
      </w:r>
      <w:r>
        <w:rPr>
          <w:rFonts w:eastAsia="Times New Roman" w:cs="Times New Roman"/>
          <w:noProof/>
        </w:rPr>
        <w:br/>
        <w:t>ServiceKeywords/ServiceTerm (0..1)</w:t>
      </w:r>
      <w:r>
        <w:rPr>
          <w:rFonts w:eastAsia="Times New Roman" w:cs="Times New Roman"/>
          <w:noProof/>
        </w:rPr>
        <w:br/>
        <w:t>ServiceKeywords/ServiceSpecificTerm (0..1)</w:t>
      </w:r>
    </w:p>
    <w:p w14:paraId="2BAE5B9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9B"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9C" w14:textId="77777777" w:rsidR="0084726F" w:rsidRDefault="00723324" w:rsidP="00D71239">
      <w:pPr>
        <w:keepLines/>
        <w:outlineLvl w:val="3"/>
        <w:rPr>
          <w:rFonts w:eastAsia="Times New Roman" w:cs="Times New Roman"/>
          <w:noProof/>
        </w:rPr>
      </w:pPr>
      <w:r>
        <w:rPr>
          <w:rFonts w:eastAsia="Times New Roman" w:cs="Times New Roman"/>
          <w:noProof/>
        </w:rPr>
        <w:t>Allows for the specification of Earth Science Service keywords that are representative of the service being described. The controlled vocabulary for Service Keywords is maintained in the KMS.</w:t>
      </w:r>
    </w:p>
    <w:p w14:paraId="2BAE5B9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9E" w14:textId="77777777" w:rsidR="0084726F" w:rsidRDefault="00723324" w:rsidP="00D71239">
      <w:pPr>
        <w:keepLines/>
        <w:outlineLvl w:val="3"/>
        <w:rPr>
          <w:rFonts w:eastAsia="Times New Roman" w:cs="Times New Roman"/>
          <w:noProof/>
        </w:rPr>
      </w:pPr>
      <w:r>
        <w:rPr>
          <w:rFonts w:eastAsia="Times New Roman" w:cs="Times New Roman"/>
          <w:noProof/>
        </w:rPr>
        <w:t>Sample Value: "ServiceCategory: Earth Science Services, ServiceTopic: Data Management/Data Handling, ServiceTerm: Data Search and Retrieval".</w:t>
      </w:r>
    </w:p>
    <w:p w14:paraId="2BAE5B9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A0"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A1"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BA2" w14:textId="070B58C8" w:rsidR="00D71239" w:rsidRPr="00D71239" w:rsidRDefault="00D81FC2" w:rsidP="00D81FC2">
      <w:pPr>
        <w:pStyle w:val="Heading3"/>
        <w:numPr>
          <w:ilvl w:val="0"/>
          <w:numId w:val="0"/>
        </w:numPr>
        <w:rPr>
          <w:rFonts w:eastAsia="Times New Roman" w:cs="Times New Roman"/>
        </w:rPr>
      </w:pPr>
      <w:bookmarkStart w:id="61" w:name="UMM-TXT-2768_0"/>
      <w:bookmarkStart w:id="62" w:name="_Toc104471518"/>
      <w:r>
        <w:rPr>
          <w:rFonts w:eastAsia="Times New Roman" w:cs="Times New Roman"/>
          <w:noProof/>
        </w:rPr>
        <w:t xml:space="preserve">D.2.2.10 </w:t>
      </w:r>
      <w:r w:rsidR="0084726F">
        <w:rPr>
          <w:rFonts w:eastAsia="Times New Roman" w:cs="Times New Roman"/>
          <w:noProof/>
        </w:rPr>
        <w:t>ServiceOptions</w:t>
      </w:r>
      <w:bookmarkEnd w:id="61"/>
      <w:bookmarkEnd w:id="62"/>
    </w:p>
    <w:p w14:paraId="2BAE5BA3"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A4" w14:textId="77777777" w:rsidR="0084726F" w:rsidRDefault="00723324" w:rsidP="00D71239">
      <w:pPr>
        <w:keepLines/>
        <w:outlineLvl w:val="3"/>
        <w:rPr>
          <w:rFonts w:eastAsia="Times New Roman" w:cs="Times New Roman"/>
          <w:noProof/>
        </w:rPr>
      </w:pPr>
      <w:r>
        <w:rPr>
          <w:rFonts w:eastAsia="Times New Roman" w:cs="Times New Roman"/>
          <w:noProof/>
        </w:rPr>
        <w:t>ServiceOptions (0..*)</w:t>
      </w:r>
    </w:p>
    <w:p w14:paraId="2BAE5BA5" w14:textId="77777777" w:rsidR="0084726F" w:rsidRDefault="00723324" w:rsidP="00D71239">
      <w:pPr>
        <w:keepLines/>
        <w:outlineLvl w:val="3"/>
        <w:rPr>
          <w:rFonts w:eastAsia="Times New Roman" w:cs="Times New Roman"/>
          <w:noProof/>
        </w:rPr>
      </w:pPr>
      <w:r>
        <w:rPr>
          <w:rFonts w:eastAsia="Times New Roman" w:cs="Times New Roman"/>
          <w:noProof/>
        </w:rPr>
        <w:t>ServiceOptions/Subset (0..1)</w:t>
      </w:r>
    </w:p>
    <w:p w14:paraId="2BAE5BA6" w14:textId="77777777" w:rsidR="0084726F" w:rsidRDefault="00723324" w:rsidP="00D71239">
      <w:pPr>
        <w:keepLines/>
        <w:outlineLvl w:val="3"/>
        <w:rPr>
          <w:rFonts w:eastAsia="Times New Roman" w:cs="Times New Roman"/>
          <w:noProof/>
        </w:rPr>
      </w:pPr>
      <w:r>
        <w:rPr>
          <w:rFonts w:eastAsia="Times New Roman" w:cs="Times New Roman"/>
          <w:noProof/>
        </w:rPr>
        <w:t>ServiceOptions/VariableAggregation (0..*)</w:t>
      </w:r>
    </w:p>
    <w:p w14:paraId="2BAE5BA7"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 (0..*)</w:t>
      </w:r>
    </w:p>
    <w:p w14:paraId="2BAE5BA8"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 (0..*)</w:t>
      </w:r>
    </w:p>
    <w:p w14:paraId="2BAE5BA9" w14:textId="77777777" w:rsidR="0084726F" w:rsidRDefault="00723324" w:rsidP="00D71239">
      <w:pPr>
        <w:keepLines/>
        <w:outlineLvl w:val="3"/>
        <w:rPr>
          <w:rFonts w:eastAsia="Times New Roman" w:cs="Times New Roman"/>
          <w:noProof/>
        </w:rPr>
      </w:pPr>
      <w:r>
        <w:rPr>
          <w:rFonts w:eastAsia="Times New Roman" w:cs="Times New Roman"/>
          <w:noProof/>
        </w:rPr>
        <w:t>ServiceOptions/InterpolationTypes (0..*)</w:t>
      </w:r>
    </w:p>
    <w:p w14:paraId="2BAE5BAA"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 (0..*)</w:t>
      </w:r>
    </w:p>
    <w:p w14:paraId="2BAE5BAB"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ServiceOptions/SupportedReformattings/SupportedInputFormats (1)</w:t>
      </w:r>
    </w:p>
    <w:p w14:paraId="2BAE5BAC"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ServiceOptions/SupportedReformattingsSupportedOutputFormats (1..*)</w:t>
      </w:r>
    </w:p>
    <w:p w14:paraId="2BAE5BAD" w14:textId="77777777" w:rsidR="0084726F" w:rsidRDefault="00723324" w:rsidP="00D71239">
      <w:pPr>
        <w:keepLines/>
        <w:outlineLvl w:val="3"/>
        <w:rPr>
          <w:rFonts w:eastAsia="Times New Roman" w:cs="Times New Roman"/>
          <w:noProof/>
        </w:rPr>
      </w:pPr>
      <w:r>
        <w:rPr>
          <w:rFonts w:eastAsia="Times New Roman" w:cs="Times New Roman"/>
          <w:noProof/>
        </w:rPr>
        <w:t>ServiceOptions/MaxGranules (0..1)</w:t>
      </w:r>
    </w:p>
    <w:p w14:paraId="2BAE5BA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AF"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B0" w14:textId="77777777" w:rsidR="0084726F" w:rsidRDefault="00723324" w:rsidP="00D71239">
      <w:pPr>
        <w:keepLines/>
        <w:outlineLvl w:val="3"/>
        <w:rPr>
          <w:rFonts w:eastAsia="Times New Roman" w:cs="Times New Roman"/>
          <w:noProof/>
        </w:rPr>
      </w:pPr>
      <w:r>
        <w:rPr>
          <w:rFonts w:eastAsia="Times New Roman" w:cs="Times New Roman"/>
          <w:noProof/>
        </w:rPr>
        <w:t>The ServiceOptions element is used to identify the list of supported data transformations. The term "data transformations" is a general term to describe a variety of ways data can be transformed by the service. The list of valid data transformations has been sourced from the Data Transformations Working Group and include the following: </w:t>
      </w:r>
    </w:p>
    <w:p w14:paraId="2BAE5BB1"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Subsetting by geographic region</w:t>
      </w:r>
    </w:p>
    <w:p w14:paraId="2BAE5BB2"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Subsetting by time</w:t>
      </w:r>
    </w:p>
    <w:p w14:paraId="2BAE5BB3"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Subsetting by variable</w:t>
      </w:r>
    </w:p>
    <w:p w14:paraId="2BAE5BB4"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Reprojection</w:t>
      </w:r>
    </w:p>
    <w:p w14:paraId="2BAE5BB5"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Reformatting</w:t>
      </w:r>
    </w:p>
    <w:p w14:paraId="2BAE5BB6"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Regridding</w:t>
      </w:r>
    </w:p>
    <w:p w14:paraId="2BAE5BB7" w14:textId="77777777" w:rsidR="0084726F" w:rsidRDefault="00723324" w:rsidP="00AF239C">
      <w:pPr>
        <w:keepLines/>
        <w:numPr>
          <w:ilvl w:val="0"/>
          <w:numId w:val="27"/>
        </w:numPr>
        <w:outlineLvl w:val="3"/>
        <w:rPr>
          <w:rFonts w:eastAsia="Times New Roman" w:cs="Times New Roman"/>
          <w:noProof/>
        </w:rPr>
      </w:pPr>
      <w:r>
        <w:rPr>
          <w:rFonts w:eastAsia="Times New Roman" w:cs="Times New Roman"/>
          <w:noProof/>
        </w:rPr>
        <w:t>Variable Aggregration</w:t>
      </w:r>
    </w:p>
    <w:p w14:paraId="2BAE5BB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B9" w14:textId="77777777" w:rsidR="0084726F" w:rsidRDefault="00723324" w:rsidP="00D71239">
      <w:pPr>
        <w:keepLines/>
        <w:outlineLvl w:val="3"/>
        <w:rPr>
          <w:rFonts w:eastAsia="Times New Roman" w:cs="Times New Roman"/>
          <w:noProof/>
        </w:rPr>
      </w:pPr>
      <w:r>
        <w:rPr>
          <w:rFonts w:eastAsia="Times New Roman" w:cs="Times New Roman"/>
          <w:noProof/>
        </w:rPr>
        <w:t>Each of the ServiceOptions sub-elements are described next.</w:t>
      </w:r>
    </w:p>
    <w:p w14:paraId="2BAE5BBA" w14:textId="05E304C1" w:rsidR="00D71239" w:rsidRPr="00D71239" w:rsidRDefault="005C47D9" w:rsidP="005C47D9">
      <w:pPr>
        <w:pStyle w:val="Heading4"/>
        <w:keepLines/>
        <w:numPr>
          <w:ilvl w:val="0"/>
          <w:numId w:val="0"/>
        </w:numPr>
        <w:rPr>
          <w:rFonts w:eastAsia="Times New Roman" w:cs="Times New Roman"/>
        </w:rPr>
      </w:pPr>
      <w:bookmarkStart w:id="63" w:name="UMM-TXT-2769_0"/>
      <w:bookmarkStart w:id="64" w:name="_Toc104471519"/>
      <w:r>
        <w:rPr>
          <w:rFonts w:eastAsia="Times New Roman" w:cs="Times New Roman"/>
          <w:noProof/>
        </w:rPr>
        <w:t>D.2.2.1</w:t>
      </w:r>
      <w:r w:rsidR="00943DD0">
        <w:rPr>
          <w:rFonts w:eastAsia="Times New Roman" w:cs="Times New Roman"/>
          <w:noProof/>
        </w:rPr>
        <w:t>0.</w:t>
      </w:r>
      <w:r>
        <w:rPr>
          <w:rFonts w:eastAsia="Times New Roman" w:cs="Times New Roman"/>
          <w:noProof/>
        </w:rPr>
        <w:t xml:space="preserve">1 </w:t>
      </w:r>
      <w:r w:rsidR="0084726F">
        <w:rPr>
          <w:rFonts w:eastAsia="Times New Roman" w:cs="Times New Roman"/>
          <w:noProof/>
        </w:rPr>
        <w:t>Subset</w:t>
      </w:r>
      <w:bookmarkEnd w:id="63"/>
      <w:bookmarkEnd w:id="64"/>
    </w:p>
    <w:p w14:paraId="2BAE5BBB"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B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ServiceOptions/Subset (0..1)</w:t>
      </w:r>
    </w:p>
    <w:p w14:paraId="2BAE5BBD" w14:textId="77777777" w:rsidR="0084726F" w:rsidRDefault="00723324" w:rsidP="00D71239">
      <w:pPr>
        <w:keepLines/>
        <w:outlineLvl w:val="3"/>
        <w:rPr>
          <w:rFonts w:eastAsia="Times New Roman" w:cs="Times New Roman"/>
          <w:noProof/>
        </w:rPr>
      </w:pPr>
      <w:r>
        <w:rPr>
          <w:rFonts w:eastAsia="Times New Roman" w:cs="Times New Roman"/>
          <w:noProof/>
        </w:rPr>
        <w:t>{At least 1 of the following is required if Subset is used}</w:t>
      </w:r>
    </w:p>
    <w:p w14:paraId="2BAE5BBE" w14:textId="77777777" w:rsidR="0084726F" w:rsidRDefault="00723324" w:rsidP="00D71239">
      <w:pPr>
        <w:keepLines/>
        <w:outlineLvl w:val="3"/>
        <w:rPr>
          <w:rFonts w:eastAsia="Times New Roman" w:cs="Times New Roman"/>
          <w:noProof/>
        </w:rPr>
      </w:pPr>
      <w:r>
        <w:rPr>
          <w:rFonts w:eastAsia="Times New Roman" w:cs="Times New Roman"/>
          <w:noProof/>
        </w:rPr>
        <w:t>1) ServiceOptions/SpatialSubset (0..1)</w:t>
      </w:r>
    </w:p>
    <w:p w14:paraId="2BAE5BBF" w14:textId="77777777" w:rsidR="0084726F" w:rsidRDefault="00723324" w:rsidP="00D71239">
      <w:pPr>
        <w:keepLines/>
        <w:outlineLvl w:val="3"/>
        <w:rPr>
          <w:rFonts w:eastAsia="Times New Roman" w:cs="Times New Roman"/>
          <w:noProof/>
        </w:rPr>
      </w:pPr>
      <w:r>
        <w:rPr>
          <w:rFonts w:eastAsia="Times New Roman" w:cs="Times New Roman"/>
          <w:noProof/>
        </w:rPr>
        <w:t>    {{At least 1 of the following is required if SpatialSubset is used}</w:t>
      </w:r>
    </w:p>
    <w:p w14:paraId="2BAE5BC0" w14:textId="77777777" w:rsidR="0084726F" w:rsidRDefault="00723324" w:rsidP="00D71239">
      <w:pPr>
        <w:keepLines/>
        <w:outlineLvl w:val="3"/>
        <w:rPr>
          <w:rFonts w:eastAsia="Times New Roman" w:cs="Times New Roman"/>
          <w:noProof/>
        </w:rPr>
      </w:pPr>
      <w:r>
        <w:rPr>
          <w:rFonts w:eastAsia="Times New Roman" w:cs="Times New Roman"/>
          <w:noProof/>
        </w:rPr>
        <w:t>    A) ServiceOptions/SpatialSubset/Point (0..1)</w:t>
      </w:r>
    </w:p>
    <w:p w14:paraId="2BAE5BC1"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ServiceOptions/SpatialSubset/Point/AllowMultipleValues (1) &lt;true, false&gt;</w:t>
      </w:r>
    </w:p>
    <w:p w14:paraId="2BAE5BC2" w14:textId="77777777" w:rsidR="0084726F" w:rsidRDefault="00723324" w:rsidP="00D71239">
      <w:pPr>
        <w:keepLines/>
        <w:outlineLvl w:val="3"/>
        <w:rPr>
          <w:rFonts w:eastAsia="Times New Roman" w:cs="Times New Roman"/>
          <w:noProof/>
        </w:rPr>
      </w:pPr>
      <w:r>
        <w:rPr>
          <w:rFonts w:eastAsia="Times New Roman" w:cs="Times New Roman"/>
          <w:noProof/>
        </w:rPr>
        <w:t>    B) ServiceOptions/SpatialSubset/Circle (0..1)</w:t>
      </w:r>
    </w:p>
    <w:p w14:paraId="2BAE5BC3"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ServiceOptions/SpatialSubset/Circle/AllowMultipleValues (1) &lt;true, false&gt;</w:t>
      </w:r>
    </w:p>
    <w:p w14:paraId="2BAE5BC4" w14:textId="77777777" w:rsidR="0084726F" w:rsidRDefault="00723324" w:rsidP="00D71239">
      <w:pPr>
        <w:keepLines/>
        <w:outlineLvl w:val="3"/>
        <w:rPr>
          <w:rFonts w:eastAsia="Times New Roman" w:cs="Times New Roman"/>
          <w:noProof/>
        </w:rPr>
      </w:pPr>
      <w:r>
        <w:rPr>
          <w:rFonts w:eastAsia="Times New Roman" w:cs="Times New Roman"/>
          <w:noProof/>
        </w:rPr>
        <w:t>    C) ServiceOptions/SpatialSubset/Line</w:t>
      </w:r>
    </w:p>
    <w:p w14:paraId="2BAE5BC5"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ServiceOptions/SpatialSubset/Line/MaximumNumberOfPoints (0..1)</w:t>
      </w:r>
    </w:p>
    <w:p w14:paraId="2BAE5BC6"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ServiceOptions/SpatialSubset/Line/AllowMultipleValues (1) &lt;true, false&gt;</w:t>
      </w:r>
    </w:p>
    <w:p w14:paraId="2BAE5BC7" w14:textId="77777777" w:rsidR="0084726F" w:rsidRDefault="00723324" w:rsidP="00D71239">
      <w:pPr>
        <w:keepLines/>
        <w:outlineLvl w:val="3"/>
        <w:rPr>
          <w:rFonts w:eastAsia="Times New Roman" w:cs="Times New Roman"/>
          <w:noProof/>
        </w:rPr>
      </w:pPr>
      <w:r>
        <w:rPr>
          <w:rFonts w:eastAsia="Times New Roman" w:cs="Times New Roman"/>
          <w:noProof/>
        </w:rPr>
        <w:t>    D) ServiceOptions/SpatialSubset/BoundingBox</w:t>
      </w:r>
    </w:p>
    <w:p w14:paraId="2BAE5BC8"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ServiceOptions/SpatialSubset/BoundingBox/AllowMultipleValues (1) &lt;true, false&gt;</w:t>
      </w:r>
    </w:p>
    <w:p w14:paraId="2BAE5BC9" w14:textId="77777777" w:rsidR="0084726F" w:rsidRDefault="00723324" w:rsidP="00D71239">
      <w:pPr>
        <w:keepLines/>
        <w:outlineLvl w:val="3"/>
        <w:rPr>
          <w:rFonts w:eastAsia="Times New Roman" w:cs="Times New Roman"/>
          <w:noProof/>
        </w:rPr>
      </w:pPr>
      <w:r>
        <w:rPr>
          <w:rFonts w:eastAsia="Times New Roman" w:cs="Times New Roman"/>
          <w:noProof/>
        </w:rPr>
        <w:t>    E) ServiceOptions/SpatialSubset/Polygon</w:t>
      </w:r>
    </w:p>
    <w:p w14:paraId="2BAE5BCA"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ServiceOptions/SpatialSubset/Polygon/MaximumNumberOfPoints (0..1)</w:t>
      </w:r>
    </w:p>
    <w:p w14:paraId="2BAE5BCB"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ServiceOptions/SpatialSubset/Polygon/AllowMultipleValues (1) &lt;true, false&gt;</w:t>
      </w:r>
    </w:p>
    <w:p w14:paraId="2BAE5BCC" w14:textId="77777777" w:rsidR="0084726F" w:rsidRDefault="00723324" w:rsidP="00D71239">
      <w:pPr>
        <w:keepLines/>
        <w:outlineLvl w:val="3"/>
        <w:rPr>
          <w:rFonts w:eastAsia="Times New Roman" w:cs="Times New Roman"/>
          <w:noProof/>
        </w:rPr>
      </w:pPr>
      <w:r>
        <w:rPr>
          <w:rFonts w:eastAsia="Times New Roman" w:cs="Times New Roman"/>
          <w:noProof/>
        </w:rPr>
        <w:t>    F) ServiceOptions/SpatialSubset/Shapefile</w:t>
      </w:r>
    </w:p>
    <w:p w14:paraId="2BAE5BCD"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ServiceOptions/SpatialSubset/Shapefile/Format (1) &lt;ESRI, KML, GeoJSON&gt;</w:t>
      </w:r>
    </w:p>
    <w:p w14:paraId="2BAE5BCE"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ServiceOptions/SpatialSubset/Shapefile/MaximumFileSizeInBytes (0..1)</w:t>
      </w:r>
    </w:p>
    <w:p w14:paraId="2BAE5BCF" w14:textId="77777777" w:rsidR="0084726F" w:rsidRDefault="00723324" w:rsidP="00D71239">
      <w:pPr>
        <w:keepLines/>
        <w:outlineLvl w:val="3"/>
        <w:rPr>
          <w:rFonts w:eastAsia="Times New Roman" w:cs="Times New Roman"/>
          <w:noProof/>
        </w:rPr>
      </w:pPr>
      <w:r>
        <w:rPr>
          <w:rFonts w:eastAsia="Times New Roman" w:cs="Times New Roman"/>
          <w:noProof/>
        </w:rPr>
        <w:t>         ServiceOptions/SpatialSubset/Shapefile/MaximumNumberOfPoints (0..1)</w:t>
      </w:r>
    </w:p>
    <w:p w14:paraId="2BAE5BD0" w14:textId="77777777" w:rsidR="0084726F" w:rsidRDefault="00723324" w:rsidP="00D71239">
      <w:pPr>
        <w:keepLines/>
        <w:outlineLvl w:val="3"/>
        <w:rPr>
          <w:rFonts w:eastAsia="Times New Roman" w:cs="Times New Roman"/>
          <w:noProof/>
        </w:rPr>
      </w:pPr>
      <w:r>
        <w:rPr>
          <w:rFonts w:eastAsia="Times New Roman" w:cs="Times New Roman"/>
          <w:noProof/>
        </w:rPr>
        <w:t>2) ServiceOptions/TemporalSubset (0..1)</w:t>
      </w:r>
    </w:p>
    <w:p w14:paraId="2BAE5BD1" w14:textId="77777777" w:rsidR="0084726F" w:rsidRDefault="00723324" w:rsidP="00D71239">
      <w:pPr>
        <w:keepLines/>
        <w:outlineLvl w:val="3"/>
        <w:rPr>
          <w:rFonts w:eastAsia="Times New Roman" w:cs="Times New Roman"/>
          <w:noProof/>
        </w:rPr>
      </w:pPr>
      <w:r>
        <w:rPr>
          <w:rFonts w:eastAsia="Times New Roman" w:cs="Times New Roman"/>
          <w:noProof/>
        </w:rPr>
        <w:t>    ServiceOptions/TemporalSubset/AllowMultipleValues (1) &lt;true, false&gt;</w:t>
      </w:r>
    </w:p>
    <w:p w14:paraId="2BAE5BD2" w14:textId="77777777" w:rsidR="0084726F" w:rsidRDefault="00723324" w:rsidP="00D71239">
      <w:pPr>
        <w:keepLines/>
        <w:outlineLvl w:val="3"/>
        <w:rPr>
          <w:rFonts w:eastAsia="Times New Roman" w:cs="Times New Roman"/>
          <w:noProof/>
        </w:rPr>
      </w:pPr>
      <w:r>
        <w:rPr>
          <w:rFonts w:eastAsia="Times New Roman" w:cs="Times New Roman"/>
          <w:noProof/>
        </w:rPr>
        <w:t>3) ServiceOptions/VariableSubset (0..1)</w:t>
      </w:r>
    </w:p>
    <w:p w14:paraId="2BAE5BD3" w14:textId="77777777" w:rsidR="0084726F" w:rsidRDefault="00723324" w:rsidP="00D71239">
      <w:pPr>
        <w:keepLines/>
        <w:outlineLvl w:val="3"/>
        <w:rPr>
          <w:rFonts w:eastAsia="Times New Roman" w:cs="Times New Roman"/>
          <w:noProof/>
        </w:rPr>
      </w:pPr>
      <w:r>
        <w:rPr>
          <w:rFonts w:eastAsia="Times New Roman" w:cs="Times New Roman"/>
          <w:noProof/>
        </w:rPr>
        <w:t>    ServiceOptions/VariableSubset/AllowMultipleValues (1) &lt;true, false&gt;</w:t>
      </w:r>
    </w:p>
    <w:p w14:paraId="2BAE5BD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D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D6"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list of supported subsetting requests and include the following:</w:t>
      </w:r>
    </w:p>
    <w:p w14:paraId="2BAE5BD7" w14:textId="77777777" w:rsidR="0084726F" w:rsidRDefault="00723324" w:rsidP="00AF239C">
      <w:pPr>
        <w:keepLines/>
        <w:numPr>
          <w:ilvl w:val="0"/>
          <w:numId w:val="28"/>
        </w:numPr>
        <w:outlineLvl w:val="3"/>
        <w:rPr>
          <w:rFonts w:eastAsia="Times New Roman" w:cs="Times New Roman"/>
          <w:noProof/>
        </w:rPr>
      </w:pPr>
      <w:r>
        <w:rPr>
          <w:rFonts w:eastAsia="Times New Roman" w:cs="Times New Roman"/>
          <w:noProof/>
        </w:rPr>
        <w:t>Subsetting by geographic region</w:t>
      </w:r>
    </w:p>
    <w:p w14:paraId="2BAE5BD8" w14:textId="77777777" w:rsidR="0084726F" w:rsidRDefault="00723324" w:rsidP="00AF239C">
      <w:pPr>
        <w:keepLines/>
        <w:numPr>
          <w:ilvl w:val="0"/>
          <w:numId w:val="28"/>
        </w:numPr>
        <w:outlineLvl w:val="3"/>
        <w:rPr>
          <w:rFonts w:eastAsia="Times New Roman" w:cs="Times New Roman"/>
          <w:noProof/>
        </w:rPr>
      </w:pPr>
      <w:r>
        <w:rPr>
          <w:rFonts w:eastAsia="Times New Roman" w:cs="Times New Roman"/>
          <w:noProof/>
        </w:rPr>
        <w:t>Subsetting by time</w:t>
      </w:r>
    </w:p>
    <w:p w14:paraId="2BAE5BD9" w14:textId="77777777" w:rsidR="0084726F" w:rsidRDefault="00723324" w:rsidP="00AF239C">
      <w:pPr>
        <w:keepLines/>
        <w:numPr>
          <w:ilvl w:val="0"/>
          <w:numId w:val="28"/>
        </w:numPr>
        <w:outlineLvl w:val="3"/>
        <w:rPr>
          <w:rFonts w:eastAsia="Times New Roman" w:cs="Times New Roman"/>
          <w:noProof/>
        </w:rPr>
      </w:pPr>
      <w:r>
        <w:rPr>
          <w:rFonts w:eastAsia="Times New Roman" w:cs="Times New Roman"/>
          <w:noProof/>
        </w:rPr>
        <w:t>Subsetting by variable</w:t>
      </w:r>
    </w:p>
    <w:p w14:paraId="2BAE5BD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DB" w14:textId="77777777" w:rsidR="0084726F" w:rsidRDefault="00723324" w:rsidP="00D71239">
      <w:pPr>
        <w:keepLines/>
        <w:outlineLvl w:val="3"/>
        <w:rPr>
          <w:rFonts w:eastAsia="Times New Roman" w:cs="Times New Roman"/>
          <w:noProof/>
        </w:rPr>
      </w:pPr>
      <w:r>
        <w:rPr>
          <w:rFonts w:eastAsia="Times New Roman" w:cs="Times New Roman"/>
          <w:noProof/>
        </w:rPr>
        <w:t>Sample data:</w:t>
      </w:r>
    </w:p>
    <w:p w14:paraId="2BAE5BD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"ServiceOptions": {</w:t>
      </w:r>
      <w:r>
        <w:rPr>
          <w:rFonts w:eastAsia="Times New Roman" w:cs="Times New Roman"/>
          <w:noProof/>
        </w:rPr>
        <w:br/>
        <w:t>    "Subset": {</w:t>
      </w:r>
      <w:r>
        <w:rPr>
          <w:rFonts w:eastAsia="Times New Roman" w:cs="Times New Roman"/>
          <w:noProof/>
        </w:rPr>
        <w:br/>
        <w:t>      "SpatialSubset": {</w:t>
      </w:r>
      <w:r>
        <w:rPr>
          <w:rFonts w:eastAsia="Times New Roman" w:cs="Times New Roman"/>
          <w:noProof/>
        </w:rPr>
        <w:br/>
        <w:t>        "BoundingBox": {</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"Polygon": {</w:t>
      </w:r>
      <w:r>
        <w:rPr>
          <w:rFonts w:eastAsia="Times New Roman" w:cs="Times New Roman"/>
          <w:noProof/>
        </w:rPr>
        <w:br/>
        <w:t>          "MaximumNumberOfPoints": 10,</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"Shapefile": [{</w:t>
      </w:r>
      <w:r>
        <w:rPr>
          <w:rFonts w:eastAsia="Times New Roman" w:cs="Times New Roman"/>
          <w:noProof/>
        </w:rPr>
        <w:br/>
        <w:t>          "Format": "KML",</w:t>
      </w:r>
      <w:r>
        <w:rPr>
          <w:rFonts w:eastAsia="Times New Roman" w:cs="Times New Roman"/>
          <w:noProof/>
        </w:rPr>
        <w:br/>
        <w:t>          "MaximumFileSizeInBytes": 5000,</w:t>
      </w:r>
      <w:r>
        <w:rPr>
          <w:rFonts w:eastAsia="Times New Roman" w:cs="Times New Roman"/>
          <w:noProof/>
        </w:rPr>
        <w:br/>
        <w:t>          "MaximumNumberOfPoints": 10</w:t>
      </w:r>
      <w:r>
        <w:rPr>
          <w:rFonts w:eastAsia="Times New Roman" w:cs="Times New Roman"/>
          <w:noProof/>
        </w:rPr>
        <w:br/>
        <w:t>        }, {</w:t>
      </w:r>
      <w:r>
        <w:rPr>
          <w:rFonts w:eastAsia="Times New Roman" w:cs="Times New Roman"/>
          <w:noProof/>
        </w:rPr>
        <w:br/>
        <w:t>          "Format": "ESRI",</w:t>
      </w:r>
      <w:r>
        <w:rPr>
          <w:rFonts w:eastAsia="Times New Roman" w:cs="Times New Roman"/>
          <w:noProof/>
        </w:rPr>
        <w:br/>
        <w:t>          "MaximumFileSizeInBytes": 10000,</w:t>
      </w:r>
      <w:r>
        <w:rPr>
          <w:rFonts w:eastAsia="Times New Roman" w:cs="Times New Roman"/>
          <w:noProof/>
        </w:rPr>
        <w:br/>
        <w:t>          "MaximumNumberOfPoints": 20</w:t>
      </w:r>
      <w:r>
        <w:rPr>
          <w:rFonts w:eastAsia="Times New Roman" w:cs="Times New Roman"/>
          <w:noProof/>
        </w:rPr>
        <w:br/>
        <w:t>        }, {</w:t>
      </w:r>
      <w:r>
        <w:rPr>
          <w:rFonts w:eastAsia="Times New Roman" w:cs="Times New Roman"/>
          <w:noProof/>
        </w:rPr>
        <w:br/>
        <w:t>          "Format": "GeoJSON",</w:t>
      </w:r>
      <w:r>
        <w:rPr>
          <w:rFonts w:eastAsia="Times New Roman" w:cs="Times New Roman"/>
          <w:noProof/>
        </w:rPr>
        <w:br/>
        <w:t>          "MaximumFileSizeInBytes": 20000,</w:t>
      </w:r>
      <w:r>
        <w:rPr>
          <w:rFonts w:eastAsia="Times New Roman" w:cs="Times New Roman"/>
          <w:noProof/>
        </w:rPr>
        <w:br/>
        <w:t>          "MaximumNumberOfPoints": 40</w:t>
      </w:r>
      <w:r>
        <w:rPr>
          <w:rFonts w:eastAsia="Times New Roman" w:cs="Times New Roman"/>
          <w:noProof/>
        </w:rPr>
        <w:br/>
        <w:t>        }]</w:t>
      </w:r>
      <w:r>
        <w:rPr>
          <w:rFonts w:eastAsia="Times New Roman" w:cs="Times New Roman"/>
          <w:noProof/>
        </w:rPr>
        <w:br/>
        <w:t>      },</w:t>
      </w:r>
      <w:r>
        <w:rPr>
          <w:rFonts w:eastAsia="Times New Roman" w:cs="Times New Roman"/>
          <w:noProof/>
        </w:rPr>
        <w:br/>
        <w:t>      "TemporalSubset": {</w:t>
      </w:r>
      <w:r>
        <w:rPr>
          <w:rFonts w:eastAsia="Times New Roman" w:cs="Times New Roman"/>
          <w:noProof/>
        </w:rPr>
        <w:br/>
        <w:t>        "AllowMultipleValues": false</w:t>
      </w:r>
      <w:r>
        <w:rPr>
          <w:rFonts w:eastAsia="Times New Roman" w:cs="Times New Roman"/>
          <w:noProof/>
        </w:rPr>
        <w:br/>
        <w:t>      },</w:t>
      </w:r>
      <w:r>
        <w:rPr>
          <w:rFonts w:eastAsia="Times New Roman" w:cs="Times New Roman"/>
          <w:noProof/>
        </w:rPr>
        <w:br/>
        <w:t>      "VariableSubset": {</w:t>
      </w:r>
      <w:r>
        <w:rPr>
          <w:rFonts w:eastAsia="Times New Roman" w:cs="Times New Roman"/>
          <w:noProof/>
        </w:rPr>
        <w:br/>
        <w:t>        "AllowMultipleValues": true</w:t>
      </w:r>
      <w:r>
        <w:rPr>
          <w:rFonts w:eastAsia="Times New Roman" w:cs="Times New Roman"/>
          <w:noProof/>
        </w:rPr>
        <w:br/>
        <w:t>      }</w:t>
      </w:r>
      <w:r>
        <w:rPr>
          <w:rFonts w:eastAsia="Times New Roman" w:cs="Times New Roman"/>
          <w:noProof/>
        </w:rPr>
        <w:br/>
        <w:t>    }</w:t>
      </w:r>
      <w:r>
        <w:rPr>
          <w:rFonts w:eastAsia="Times New Roman" w:cs="Times New Roman"/>
          <w:noProof/>
        </w:rPr>
        <w:br/>
        <w:t>  }</w:t>
      </w:r>
    </w:p>
    <w:p w14:paraId="2BAE5BD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DE"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DF"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BE0" w14:textId="2D6C01FD" w:rsidR="00D71239" w:rsidRPr="00D71239" w:rsidRDefault="009705D6" w:rsidP="009705D6">
      <w:pPr>
        <w:pStyle w:val="Heading4"/>
        <w:keepLines/>
        <w:numPr>
          <w:ilvl w:val="0"/>
          <w:numId w:val="0"/>
        </w:numPr>
        <w:rPr>
          <w:rFonts w:eastAsia="Times New Roman" w:cs="Times New Roman"/>
        </w:rPr>
      </w:pPr>
      <w:bookmarkStart w:id="65" w:name="UMM-TXT-3343_0"/>
      <w:bookmarkStart w:id="66" w:name="_Toc104471520"/>
      <w:r>
        <w:rPr>
          <w:rFonts w:eastAsia="Times New Roman" w:cs="Times New Roman"/>
          <w:noProof/>
        </w:rPr>
        <w:t>D.2.2.1</w:t>
      </w:r>
      <w:r w:rsidR="003D3B1A">
        <w:rPr>
          <w:rFonts w:eastAsia="Times New Roman" w:cs="Times New Roman"/>
          <w:noProof/>
        </w:rPr>
        <w:t>0.</w:t>
      </w:r>
      <w:r>
        <w:rPr>
          <w:rFonts w:eastAsia="Times New Roman" w:cs="Times New Roman"/>
          <w:noProof/>
        </w:rPr>
        <w:t xml:space="preserve">2 </w:t>
      </w:r>
      <w:r w:rsidR="0084726F">
        <w:rPr>
          <w:rFonts w:eastAsia="Times New Roman" w:cs="Times New Roman"/>
          <w:noProof/>
        </w:rPr>
        <w:t>VariableAggregationSupportedMethods</w:t>
      </w:r>
      <w:bookmarkEnd w:id="65"/>
      <w:bookmarkEnd w:id="66"/>
    </w:p>
    <w:p w14:paraId="2BAE5BE1"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E2" w14:textId="77777777" w:rsidR="0084726F" w:rsidRDefault="00723324" w:rsidP="00D71239">
      <w:pPr>
        <w:keepLines/>
        <w:outlineLvl w:val="3"/>
        <w:rPr>
          <w:rFonts w:eastAsia="Times New Roman" w:cs="Times New Roman"/>
          <w:noProof/>
        </w:rPr>
      </w:pPr>
      <w:r>
        <w:rPr>
          <w:rFonts w:eastAsia="Times New Roman" w:cs="Times New Roman"/>
          <w:noProof/>
        </w:rPr>
        <w:t>ServiceOptions/VariableAggregationSupportedMethods (0..*) &lt;AVG, COUNT, SUM, MIN, MAX, VAR, ANOMOLY&gt;</w:t>
      </w:r>
    </w:p>
    <w:p w14:paraId="2BAE5BE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E4"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E5"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list of supported methods of variable aggregation and include the following:</w:t>
      </w:r>
    </w:p>
    <w:p w14:paraId="2BAE5BE6"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ave - Calculate average value(s).</w:t>
      </w:r>
    </w:p>
    <w:p w14:paraId="2BAE5BE7"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count - Calculate overall number of data points.</w:t>
      </w:r>
    </w:p>
    <w:p w14:paraId="2BAE5BE8"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lastRenderedPageBreak/>
        <w:t>sum - Calculate sum of all data points.</w:t>
      </w:r>
    </w:p>
    <w:p w14:paraId="2BAE5BE9"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min - Calculate minimum value(s).</w:t>
      </w:r>
    </w:p>
    <w:p w14:paraId="2BAE5BEA"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max - Calculate maximum value(s).</w:t>
      </w:r>
    </w:p>
    <w:p w14:paraId="2BAE5BEB"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var - Calculate variance across value(s).</w:t>
      </w:r>
    </w:p>
    <w:p w14:paraId="2BAE5BEC" w14:textId="77777777" w:rsidR="0084726F" w:rsidRDefault="00723324" w:rsidP="00AF239C">
      <w:pPr>
        <w:keepLines/>
        <w:numPr>
          <w:ilvl w:val="0"/>
          <w:numId w:val="29"/>
        </w:numPr>
        <w:outlineLvl w:val="3"/>
        <w:rPr>
          <w:rFonts w:eastAsia="Times New Roman" w:cs="Times New Roman"/>
          <w:noProof/>
        </w:rPr>
      </w:pPr>
      <w:r>
        <w:rPr>
          <w:rFonts w:eastAsia="Times New Roman" w:cs="Times New Roman"/>
          <w:noProof/>
        </w:rPr>
        <w:t>anomaly - Calculate anomaly across value(s).</w:t>
      </w:r>
    </w:p>
    <w:p w14:paraId="2BAE5BE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EE" w14:textId="77777777" w:rsidR="0084726F" w:rsidRDefault="00723324" w:rsidP="00D71239">
      <w:pPr>
        <w:keepLines/>
        <w:outlineLvl w:val="3"/>
        <w:rPr>
          <w:rFonts w:eastAsia="Times New Roman" w:cs="Times New Roman"/>
          <w:noProof/>
        </w:rPr>
      </w:pPr>
      <w:r>
        <w:rPr>
          <w:rFonts w:eastAsia="Times New Roman" w:cs="Times New Roman"/>
          <w:noProof/>
        </w:rPr>
        <w:t>The list above was taken from the MERRA Analytic Services (MAS) example: https://cds.nccs.nasa.gov/wp-content/test/MASOverview.html. MAS enables MapReduce analytics over NASA’s Modern-Era Retrospective Analysis for Research and Applications (MERRA) data collection. In this service, a typical average operation can be achieved by sending the following example web service request:</w:t>
      </w:r>
    </w:p>
    <w:p w14:paraId="2BAE5BEF" w14:textId="77777777" w:rsidR="0084726F" w:rsidRDefault="00723324" w:rsidP="00D71239">
      <w:pPr>
        <w:keepLines/>
        <w:outlineLvl w:val="3"/>
        <w:rPr>
          <w:rFonts w:eastAsia="Times New Roman" w:cs="Times New Roman"/>
          <w:noProof/>
        </w:rPr>
      </w:pPr>
      <w:r>
        <w:rPr>
          <w:rFonts w:eastAsia="Times New Roman" w:cs="Times New Roman"/>
          <w:noProof/>
        </w:rPr>
        <w:t>http://skyportal.sci.gsfc.nasa.gov/cds/mas/order.php?job_name=avg_T_instM_3d_ana_Np&amp;collection=instM_3d_ana_Np&amp;operation=avg&amp;service_request=GetVariableByCollection_Operation_TimeRange_SpatialExtent_VerticalExtent&amp;variable_list=T&amp;start_date=201101&amp;end_date=201102&amp;min_lon=-125&amp;min_lat=24&amp;max_lon=-66&amp;max_lat=50&amp;start_level=13&amp;end_level=13&amp;overwrite</w:t>
      </w:r>
    </w:p>
    <w:p w14:paraId="2BAE5BF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F1" w14:textId="77777777" w:rsidR="0084726F" w:rsidRDefault="00723324" w:rsidP="00D71239">
      <w:pPr>
        <w:keepLines/>
        <w:outlineLvl w:val="3"/>
        <w:rPr>
          <w:rFonts w:eastAsia="Times New Roman" w:cs="Times New Roman"/>
          <w:noProof/>
        </w:rPr>
      </w:pPr>
      <w:r>
        <w:rPr>
          <w:rFonts w:eastAsia="Times New Roman" w:cs="Times New Roman"/>
          <w:noProof/>
        </w:rPr>
        <w:t>This would result in the following example XML response:</w:t>
      </w:r>
    </w:p>
    <w:p w14:paraId="2BAE5BF2" w14:textId="77777777" w:rsidR="0084726F" w:rsidRDefault="00723324" w:rsidP="00D71239">
      <w:pPr>
        <w:keepLines/>
        <w:outlineLvl w:val="3"/>
        <w:rPr>
          <w:rFonts w:eastAsia="Times New Roman" w:cs="Times New Roman"/>
          <w:noProof/>
        </w:rPr>
      </w:pPr>
      <w:r>
        <w:rPr>
          <w:rFonts w:eastAsia="Times New Roman" w:cs="Times New Roman"/>
          <w:noProof/>
        </w:rPr>
        <w:t>&lt;Response&gt;</w:t>
      </w:r>
      <w:r>
        <w:rPr>
          <w:rFonts w:eastAsia="Times New Roman" w:cs="Times New Roman"/>
          <w:noProof/>
        </w:rPr>
        <w:br/>
        <w:t>    &lt;sessionId&gt;37734A627B5E7E74AAB8374586D3D018&lt;/sessionId&gt;</w:t>
      </w:r>
      <w:r>
        <w:rPr>
          <w:rFonts w:eastAsia="Times New Roman" w:cs="Times New Roman"/>
          <w:noProof/>
        </w:rPr>
        <w:br/>
        <w:t>    &lt;sessionStatus&gt;Received&lt;/sessionStatus&gt;</w:t>
      </w:r>
      <w:r>
        <w:rPr>
          <w:rFonts w:eastAsia="Times New Roman" w:cs="Times New Roman"/>
          <w:noProof/>
        </w:rPr>
        <w:br/>
        <w:t>    &lt;sessionStatusDetail&gt;Map Reduce job submitted at Tue Dec 10 16:29:57 EST 2013&lt;/sessionStatusDetail&gt;</w:t>
      </w:r>
      <w:r>
        <w:rPr>
          <w:rFonts w:eastAsia="Times New Roman" w:cs="Times New Roman"/>
          <w:noProof/>
        </w:rPr>
        <w:br/>
        <w:t>&lt;/Response&gt;</w:t>
      </w:r>
    </w:p>
    <w:p w14:paraId="2BAE5BF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F4"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BF5"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BF6" w14:textId="074E12BB" w:rsidR="00D71239" w:rsidRPr="00D71239" w:rsidRDefault="004F0AE9" w:rsidP="004F0AE9">
      <w:pPr>
        <w:pStyle w:val="Heading4"/>
        <w:keepLines/>
        <w:numPr>
          <w:ilvl w:val="0"/>
          <w:numId w:val="0"/>
        </w:numPr>
        <w:rPr>
          <w:rFonts w:eastAsia="Times New Roman" w:cs="Times New Roman"/>
        </w:rPr>
      </w:pPr>
      <w:bookmarkStart w:id="67" w:name="UMM-TXT-2915_0"/>
      <w:bookmarkStart w:id="68" w:name="_Toc104471521"/>
      <w:r>
        <w:rPr>
          <w:rFonts w:eastAsia="Times New Roman" w:cs="Times New Roman"/>
          <w:noProof/>
        </w:rPr>
        <w:t>D.2.2.1</w:t>
      </w:r>
      <w:r w:rsidR="00B91DCD">
        <w:rPr>
          <w:rFonts w:eastAsia="Times New Roman" w:cs="Times New Roman"/>
          <w:noProof/>
        </w:rPr>
        <w:t>0.</w:t>
      </w:r>
      <w:r>
        <w:rPr>
          <w:rFonts w:eastAsia="Times New Roman" w:cs="Times New Roman"/>
          <w:noProof/>
        </w:rPr>
        <w:t xml:space="preserve">3 </w:t>
      </w:r>
      <w:r w:rsidR="0084726F">
        <w:rPr>
          <w:rFonts w:eastAsia="Times New Roman" w:cs="Times New Roman"/>
          <w:noProof/>
        </w:rPr>
        <w:t>InterpolationTypes</w:t>
      </w:r>
      <w:bookmarkEnd w:id="67"/>
      <w:bookmarkEnd w:id="68"/>
    </w:p>
    <w:p w14:paraId="2BAE5BF7"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BF8" w14:textId="77777777" w:rsidR="0084726F" w:rsidRDefault="00723324" w:rsidP="00D71239">
      <w:pPr>
        <w:keepLines/>
        <w:outlineLvl w:val="3"/>
        <w:rPr>
          <w:rFonts w:eastAsia="Times New Roman" w:cs="Times New Roman"/>
          <w:noProof/>
        </w:rPr>
      </w:pPr>
      <w:r>
        <w:rPr>
          <w:rFonts w:eastAsia="Times New Roman" w:cs="Times New Roman"/>
          <w:noProof/>
        </w:rPr>
        <w:t>ServiceOptions/InterpolationTypes (0..*) &lt;Bilinear Interpolation, Bicubic Interpolation, Distance-weighted average resampling, Nearest Neighbor&gt;</w:t>
      </w:r>
    </w:p>
    <w:p w14:paraId="2BAE5BF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FA"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BFB"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list of supported interpolation types. This is the method of interpolation used by the service during a regridding operation.</w:t>
      </w:r>
    </w:p>
    <w:p w14:paraId="2BAE5BF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FD" w14:textId="77777777" w:rsidR="0084726F" w:rsidRDefault="00723324" w:rsidP="00D71239">
      <w:pPr>
        <w:keepLines/>
        <w:outlineLvl w:val="3"/>
        <w:rPr>
          <w:rFonts w:eastAsia="Times New Roman" w:cs="Times New Roman"/>
          <w:noProof/>
        </w:rPr>
      </w:pPr>
      <w:r>
        <w:rPr>
          <w:rFonts w:eastAsia="Times New Roman" w:cs="Times New Roman"/>
          <w:noProof/>
        </w:rPr>
        <w:t>Sample Value: "Bilinear Interpolation, Nearest Neighbor"</w:t>
      </w:r>
    </w:p>
    <w:p w14:paraId="2BAE5BF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BF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00" w14:textId="77777777" w:rsidR="0084726F" w:rsidRDefault="00723324" w:rsidP="00D71239">
      <w:pPr>
        <w:keepLines/>
        <w:outlineLvl w:val="3"/>
        <w:rPr>
          <w:rFonts w:eastAsia="Times New Roman" w:cs="Times New Roman"/>
          <w:i/>
          <w:iCs/>
          <w:noProof/>
        </w:rPr>
      </w:pPr>
      <w:r>
        <w:rPr>
          <w:rFonts w:eastAsia="Times New Roman" w:cs="Times New Roman"/>
          <w:i/>
          <w:iCs/>
          <w:noProof/>
        </w:rPr>
        <w:t>Recommended, Controlled Vocabulary</w:t>
      </w:r>
    </w:p>
    <w:p w14:paraId="25E6CAF6" w14:textId="77777777" w:rsidR="0095565D" w:rsidRDefault="0095565D" w:rsidP="00D71239">
      <w:pPr>
        <w:keepLines/>
        <w:outlineLvl w:val="3"/>
        <w:rPr>
          <w:rFonts w:eastAsia="Times New Roman" w:cs="Times New Roman"/>
          <w:noProof/>
        </w:rPr>
      </w:pPr>
    </w:p>
    <w:p w14:paraId="2BAE5C01" w14:textId="3F3DB84D" w:rsidR="00D71239" w:rsidRPr="00D71239" w:rsidRDefault="00CD65CF" w:rsidP="00CD65CF">
      <w:pPr>
        <w:pStyle w:val="Heading4"/>
        <w:keepLines/>
        <w:numPr>
          <w:ilvl w:val="0"/>
          <w:numId w:val="0"/>
        </w:numPr>
        <w:rPr>
          <w:rFonts w:eastAsia="Times New Roman" w:cs="Times New Roman"/>
        </w:rPr>
      </w:pPr>
      <w:bookmarkStart w:id="69" w:name="UMM-TXT-2914_0"/>
      <w:bookmarkStart w:id="70" w:name="_Toc104471522"/>
      <w:r>
        <w:rPr>
          <w:rFonts w:eastAsia="Times New Roman" w:cs="Times New Roman"/>
          <w:noProof/>
        </w:rPr>
        <w:t>D.2.2.1</w:t>
      </w:r>
      <w:r w:rsidR="00840EDC">
        <w:rPr>
          <w:rFonts w:eastAsia="Times New Roman" w:cs="Times New Roman"/>
          <w:noProof/>
        </w:rPr>
        <w:t>0.4</w:t>
      </w:r>
      <w:r>
        <w:rPr>
          <w:rFonts w:eastAsia="Times New Roman" w:cs="Times New Roman"/>
          <w:noProof/>
        </w:rPr>
        <w:t xml:space="preserve"> </w:t>
      </w:r>
      <w:r w:rsidR="0084726F">
        <w:rPr>
          <w:rFonts w:eastAsia="Times New Roman" w:cs="Times New Roman"/>
          <w:noProof/>
        </w:rPr>
        <w:t>SupportedInputProjections and SupportedOutputProjections</w:t>
      </w:r>
      <w:bookmarkEnd w:id="69"/>
      <w:bookmarkEnd w:id="70"/>
    </w:p>
    <w:p w14:paraId="2BAE5C0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03"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 (0..*)</w:t>
      </w:r>
    </w:p>
    <w:p w14:paraId="2BAE5C04"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ServiceOptions/SupportedInputProjections/ProjectionName (0..1) {Valid values are listed in the description section.}</w:t>
      </w:r>
    </w:p>
    <w:p w14:paraId="2BAE5C05"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ServiceOptions/SupportedInputProjections/ProjectionLatitudeOfCenter (0..1)</w:t>
      </w:r>
    </w:p>
    <w:p w14:paraId="2BAE5C06"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ServiceOptions/SupportedInputProjections/ProjectionLongitudeOfCenter (0..1)</w:t>
      </w:r>
    </w:p>
    <w:p w14:paraId="2BAE5C07"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ServiceOptions/SupportedInputProjections/ProjectionFalseEasting (0..1)</w:t>
      </w:r>
    </w:p>
    <w:p w14:paraId="2BAE5C08"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ServiceOptions/SupportedInputProjections/ProjectionFalseNorthing (0..1)</w:t>
      </w:r>
    </w:p>
    <w:p w14:paraId="2BAE5C09"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ServiceOptions/SupportedInputProjections/ProjectionAuthority (0..1)</w:t>
      </w:r>
    </w:p>
    <w:p w14:paraId="2BAE5C0A"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ServiceOptions/SupportedInputProjections/ProjectionUnit (0..1)</w:t>
      </w:r>
    </w:p>
    <w:p w14:paraId="2BAE5C0B"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ServiceOptions/SupportedInputProjections/ProjectionDatumName (0..1)</w:t>
      </w:r>
    </w:p>
    <w:p w14:paraId="2BAE5C0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0D"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 (0..*)</w:t>
      </w:r>
    </w:p>
    <w:p w14:paraId="2BAE5C0E"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ServiceOptions/SupportedOutputProjections/ProjectionName (0..1) {Valid values are listed in the description section.}</w:t>
      </w:r>
    </w:p>
    <w:p w14:paraId="2BAE5C0F"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ServiceOptions/SupportedOutputProjections/ProjectionLatitudeOfCenter (0..1)</w:t>
      </w:r>
    </w:p>
    <w:p w14:paraId="2BAE5C10"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ServiceOptions/SupportedOutputProjections/ProjectionLongitudeOfCenter (0..1)</w:t>
      </w:r>
    </w:p>
    <w:p w14:paraId="2BAE5C11"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ServiceOptions/SupportedOutputProjections/ProjectionFalseEasting (0..1)</w:t>
      </w:r>
    </w:p>
    <w:p w14:paraId="2BAE5C12"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ServiceOptions/SupportedOutputProjections/ProjectionFalseNorthing (0..1)</w:t>
      </w:r>
    </w:p>
    <w:p w14:paraId="2BAE5C13"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ServiceOptions/SupportedOutputProjections/ProjectionAuthority (0..1)</w:t>
      </w:r>
    </w:p>
    <w:p w14:paraId="2BAE5C14"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ServiceOptions/SupportedOutputProjections/ProjectionUnit (0..1)</w:t>
      </w:r>
    </w:p>
    <w:p w14:paraId="2BAE5C15"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ServiceOptions/SupportedOutputProjections/ProjectionDatumName (0..1)</w:t>
      </w:r>
    </w:p>
    <w:p w14:paraId="2BAE5C1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1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18" w14:textId="77777777" w:rsidR="0084726F" w:rsidRDefault="00723324" w:rsidP="00D71239">
      <w:pPr>
        <w:keepLines/>
        <w:outlineLvl w:val="3"/>
        <w:rPr>
          <w:rFonts w:eastAsia="Times New Roman" w:cs="Times New Roman"/>
          <w:noProof/>
        </w:rPr>
      </w:pPr>
      <w:r>
        <w:rPr>
          <w:rFonts w:eastAsia="Times New Roman" w:cs="Times New Roman"/>
          <w:noProof/>
        </w:rPr>
        <w:t>These two elements have the same definition and sub-elements and so they are documented together. These two elements are used to identify the list of supported input and output projection types which have been sourced from the Data Transformation Working Group, have been cited from individual legacy services at the DAACs, or have been requested by the DAACs. The list of valid values includes the following:</w:t>
      </w:r>
    </w:p>
    <w:p w14:paraId="2BAE5C19"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Geographic</w:t>
      </w:r>
    </w:p>
    <w:p w14:paraId="2BAE5C1A"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Military Grid Reference</w:t>
      </w:r>
    </w:p>
    <w:p w14:paraId="2BAE5C1B"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MODIS Sinusoidal System</w:t>
      </w:r>
    </w:p>
    <w:p w14:paraId="2BAE5C1C"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Sinusoidal</w:t>
      </w:r>
    </w:p>
    <w:p w14:paraId="2BAE5C1D"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World Mollweide</w:t>
      </w:r>
    </w:p>
    <w:p w14:paraId="2BAE5C1E"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Mercator</w:t>
      </w:r>
    </w:p>
    <w:p w14:paraId="2BAE5C1F"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Space Oblique Mercator</w:t>
      </w:r>
    </w:p>
    <w:p w14:paraId="2BAE5C20"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Transverse Mercator</w:t>
      </w:r>
    </w:p>
    <w:p w14:paraId="2BAE5C21"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Universal Transverse Mercator</w:t>
      </w:r>
    </w:p>
    <w:p w14:paraId="2BAE5C22"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UTM Northern Hemisphere</w:t>
      </w:r>
    </w:p>
    <w:p w14:paraId="2BAE5C23"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UTM Southern Hemisphere</w:t>
      </w:r>
    </w:p>
    <w:p w14:paraId="2BAE5C24"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State Plane Coordinates</w:t>
      </w:r>
    </w:p>
    <w:p w14:paraId="2BAE5C25"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Albers Equal Area Conic</w:t>
      </w:r>
    </w:p>
    <w:p w14:paraId="2BAE5C26"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Lambert Conic Conformal</w:t>
      </w:r>
    </w:p>
    <w:p w14:paraId="2BAE5C27"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Lambert Equal Area</w:t>
      </w:r>
    </w:p>
    <w:p w14:paraId="2BAE5C28"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Lambert Azimuthal Equal Area</w:t>
      </w:r>
    </w:p>
    <w:p w14:paraId="2BAE5C29"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Cylindrical</w:t>
      </w:r>
    </w:p>
    <w:p w14:paraId="2BAE5C2A"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Cylindrical Equal Area</w:t>
      </w:r>
    </w:p>
    <w:p w14:paraId="2BAE5C2B"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lastRenderedPageBreak/>
        <w:t>Polar Stereographic</w:t>
      </w:r>
    </w:p>
    <w:p w14:paraId="2BAE5C2C"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EASE-Grid</w:t>
      </w:r>
    </w:p>
    <w:p w14:paraId="2BAE5C2D"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EASE-Grid 2.0</w:t>
      </w:r>
    </w:p>
    <w:p w14:paraId="2BAE5C2E"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UPS North (N,E)</w:t>
      </w:r>
    </w:p>
    <w:p w14:paraId="2BAE5C2F"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WGS84 - World Geodetic System 1984</w:t>
      </w:r>
    </w:p>
    <w:p w14:paraId="2BAE5C30"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EASE-Grid North</w:t>
      </w:r>
    </w:p>
    <w:p w14:paraId="2BAE5C31"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EASE Grid Global</w:t>
      </w:r>
    </w:p>
    <w:p w14:paraId="2BAE5C32"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Sea Ice Polar Stereographic North</w:t>
      </w:r>
    </w:p>
    <w:p w14:paraId="2BAE5C33"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NSIDC Sea Ice Polar Stereographic North</w:t>
      </w:r>
    </w:p>
    <w:p w14:paraId="2BAE5C34"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EASE Grid North and South (Lambert EA)</w:t>
      </w:r>
    </w:p>
    <w:p w14:paraId="2BAE5C35"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Bering Sea</w:t>
      </w:r>
    </w:p>
    <w:p w14:paraId="2BAE5C36"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Alaska</w:t>
      </w:r>
    </w:p>
    <w:p w14:paraId="2BAE5C37"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Canada</w:t>
      </w:r>
    </w:p>
    <w:p w14:paraId="2BAE5C38"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Atlantic</w:t>
      </w:r>
    </w:p>
    <w:p w14:paraId="2BAE5C39"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Europe</w:t>
      </w:r>
    </w:p>
    <w:p w14:paraId="2BAE5C3A"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North Pole LAEA Russia</w:t>
      </w:r>
    </w:p>
    <w:p w14:paraId="2BAE5C3B"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NSIDC EASE-Grid North</w:t>
      </w:r>
    </w:p>
    <w:p w14:paraId="2BAE5C3C"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NSIDC EASE-Grid Global</w:t>
      </w:r>
    </w:p>
    <w:p w14:paraId="2BAE5C3D"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UTM zone 24N</w:t>
      </w:r>
    </w:p>
    <w:p w14:paraId="2BAE5C3E"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Spherical Mercator</w:t>
      </w:r>
    </w:p>
    <w:p w14:paraId="2BAE5C3F"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Pseudo-Mercator -- Spherical Mercator, Google Maps, OpenStreetMap, Bing, ArcGIS, ESRI</w:t>
      </w:r>
    </w:p>
    <w:p w14:paraId="2BAE5C40"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Google Maps Global Mercator -- Spherical Mercator</w:t>
      </w:r>
    </w:p>
    <w:p w14:paraId="2BAE5C41"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Antarctic Polar Stereographic</w:t>
      </w:r>
    </w:p>
    <w:p w14:paraId="2BAE5C42"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EASE-Grid South</w:t>
      </w:r>
    </w:p>
    <w:p w14:paraId="2BAE5C43"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NSIDC Sea Ice Polar Stereographic South</w:t>
      </w:r>
    </w:p>
    <w:p w14:paraId="2BAE5C44"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NSIDC EASE-Grid South</w:t>
      </w:r>
    </w:p>
    <w:p w14:paraId="2BAE5C45"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NSIDC Sea Ice Polar Stereographic South</w:t>
      </w:r>
    </w:p>
    <w:p w14:paraId="2BAE5C46"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WGS 84 / UPS South (N,E)</w:t>
      </w:r>
    </w:p>
    <w:p w14:paraId="2BAE5C47"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EASE Grid 2.0 N. Polar</w:t>
      </w:r>
    </w:p>
    <w:p w14:paraId="2BAE5C48"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WELD Albers Equal Area</w:t>
      </w:r>
    </w:p>
    <w:p w14:paraId="2BAE5C49"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Canadian Albers Equal Area Conic</w:t>
      </w:r>
    </w:p>
    <w:p w14:paraId="2BAE5C4A" w14:textId="77777777" w:rsidR="0084726F" w:rsidRDefault="00723324" w:rsidP="00AF239C">
      <w:pPr>
        <w:keepLines/>
        <w:numPr>
          <w:ilvl w:val="0"/>
          <w:numId w:val="30"/>
        </w:numPr>
        <w:outlineLvl w:val="3"/>
        <w:rPr>
          <w:rFonts w:eastAsia="Times New Roman" w:cs="Times New Roman"/>
          <w:noProof/>
        </w:rPr>
      </w:pPr>
      <w:r>
        <w:rPr>
          <w:rFonts w:eastAsia="Times New Roman" w:cs="Times New Roman"/>
          <w:noProof/>
        </w:rPr>
        <w:t>NAD83 / UTM zone 17N</w:t>
      </w:r>
    </w:p>
    <w:p w14:paraId="2BAE5C4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4C" w14:textId="77777777" w:rsidR="0084726F" w:rsidRDefault="00723324" w:rsidP="00D71239">
      <w:pPr>
        <w:keepLines/>
        <w:outlineLvl w:val="3"/>
        <w:rPr>
          <w:rFonts w:eastAsia="Times New Roman" w:cs="Times New Roman"/>
          <w:noProof/>
        </w:rPr>
      </w:pPr>
      <w:r>
        <w:rPr>
          <w:rFonts w:eastAsia="Times New Roman" w:cs="Times New Roman"/>
          <w:noProof/>
        </w:rPr>
        <w:t>Depending on the area and the geographic coordinate system used by a projection a datum must be specified. This may be done using the ProjectionDatum element. The projection may also be expressed using the EPSG code. This is sourced from the EPSG Geodetic Parameter Registry: http://epsg-registry.org. For example, an EPSG code (Authority) of "4326" corresponds to "WGS84, GeodeticCRS (geographic 2D), over an area of the entire world.</w:t>
      </w:r>
    </w:p>
    <w:p w14:paraId="2BAE5C4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4E"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C4F"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ProjectionName: "Geographic"</w:t>
      </w:r>
    </w:p>
    <w:p w14:paraId="2BAE5C50"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ProjectionLatitudeOfCenter: "0"</w:t>
      </w:r>
    </w:p>
    <w:p w14:paraId="2BAE5C51"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ProjectionLongitudeOfCenter: "0"</w:t>
      </w:r>
    </w:p>
    <w:p w14:paraId="2BAE5C52"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lastRenderedPageBreak/>
        <w:t>ProjectionFalseEasting: "0"</w:t>
      </w:r>
    </w:p>
    <w:p w14:paraId="2BAE5C53"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ProjectionFalseNorthing: "0"</w:t>
      </w:r>
    </w:p>
    <w:p w14:paraId="2BAE5C54"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ProjectionAuthority: "4326"</w:t>
      </w:r>
    </w:p>
    <w:p w14:paraId="2BAE5C55"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ProjectionUnit: "Meters"</w:t>
      </w:r>
    </w:p>
    <w:p w14:paraId="2BAE5C56" w14:textId="77777777" w:rsidR="0084726F" w:rsidRDefault="00723324" w:rsidP="00AF239C">
      <w:pPr>
        <w:keepLines/>
        <w:numPr>
          <w:ilvl w:val="0"/>
          <w:numId w:val="31"/>
        </w:numPr>
        <w:outlineLvl w:val="3"/>
        <w:rPr>
          <w:rFonts w:eastAsia="Times New Roman" w:cs="Times New Roman"/>
          <w:noProof/>
        </w:rPr>
      </w:pPr>
      <w:r>
        <w:rPr>
          <w:rFonts w:eastAsia="Times New Roman" w:cs="Times New Roman"/>
          <w:noProof/>
        </w:rPr>
        <w:t>ProjectionDatum: "World Geodetic System (WGS) 1984"</w:t>
      </w:r>
    </w:p>
    <w:p w14:paraId="2BAE5C5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58" w14:textId="77777777" w:rsidR="0084726F" w:rsidRDefault="00723324" w:rsidP="00D71239">
      <w:pPr>
        <w:keepLines/>
        <w:outlineLvl w:val="3"/>
        <w:rPr>
          <w:rFonts w:eastAsia="Times New Roman" w:cs="Times New Roman"/>
          <w:noProof/>
        </w:rPr>
      </w:pPr>
      <w:r>
        <w:rPr>
          <w:rFonts w:eastAsia="Times New Roman" w:cs="Times New Roman"/>
          <w:noProof/>
        </w:rPr>
        <w:t>Each sub-element is described next in detail.</w:t>
      </w:r>
    </w:p>
    <w:p w14:paraId="2BAE5C5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5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5B"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C5C" w14:textId="0A445EF5" w:rsidR="00D71239" w:rsidRPr="00D71239" w:rsidRDefault="00AB45D9" w:rsidP="00542B85">
      <w:pPr>
        <w:pStyle w:val="Heading5"/>
        <w:numPr>
          <w:ilvl w:val="0"/>
          <w:numId w:val="0"/>
        </w:numPr>
        <w:rPr>
          <w:rFonts w:eastAsia="Times New Roman" w:cs="Times New Roman"/>
        </w:rPr>
      </w:pPr>
      <w:bookmarkStart w:id="71" w:name="UMM-TXT-3301_0"/>
      <w:r>
        <w:rPr>
          <w:rFonts w:eastAsia="Times New Roman" w:cs="Times New Roman"/>
          <w:noProof/>
        </w:rPr>
        <w:t>D.2.2.</w:t>
      </w:r>
      <w:r w:rsidR="001B6FB4">
        <w:rPr>
          <w:rFonts w:eastAsia="Times New Roman" w:cs="Times New Roman"/>
          <w:noProof/>
        </w:rPr>
        <w:t>10.</w:t>
      </w:r>
      <w:r>
        <w:rPr>
          <w:rFonts w:eastAsia="Times New Roman" w:cs="Times New Roman"/>
          <w:noProof/>
        </w:rPr>
        <w:t>4.</w:t>
      </w:r>
      <w:r w:rsidR="00DB2B74">
        <w:rPr>
          <w:rFonts w:eastAsia="Times New Roman" w:cs="Times New Roman"/>
          <w:noProof/>
        </w:rPr>
        <w:t>1</w:t>
      </w:r>
      <w:r w:rsidR="0030606E">
        <w:rPr>
          <w:rFonts w:eastAsia="Times New Roman" w:cs="Times New Roman"/>
          <w:noProof/>
        </w:rPr>
        <w:t xml:space="preserve"> </w:t>
      </w:r>
      <w:r w:rsidR="0084726F">
        <w:rPr>
          <w:rFonts w:eastAsia="Times New Roman" w:cs="Times New Roman"/>
          <w:noProof/>
        </w:rPr>
        <w:t>ProjectionName</w:t>
      </w:r>
      <w:bookmarkEnd w:id="71"/>
    </w:p>
    <w:p w14:paraId="2BAE5C5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5E" w14:textId="77777777" w:rsidR="0084726F" w:rsidRDefault="00723324" w:rsidP="00D71239">
      <w:pPr>
        <w:keepLines/>
        <w:outlineLvl w:val="3"/>
        <w:rPr>
          <w:rFonts w:eastAsia="Times New Roman" w:cs="Times New Roman"/>
          <w:noProof/>
        </w:rPr>
      </w:pPr>
      <w:r>
        <w:rPr>
          <w:rFonts w:eastAsia="Times New Roman" w:cs="Times New Roman"/>
          <w:noProof/>
        </w:rPr>
        <w:t>ProjectionName (0..1) &lt;"Geographic", "Military Grid Reference", "MODIS Sinusoidal System", "Sinusoidal", "World Mollweide", "Mercator", "Space Oblique Mercator", "Transverse Mercator", "Universal Transverse Mercator", "UTM Northern Hemisphere", "UTM Southern Hemisphere", "State Plane Coordinates", "Albers Equal-Area Conic",  "Lambert Conic Conformal", "Lambert Equal Area", "Lambert Azimuthal Equal Area", "Cylindrical", "Cylindrical Equal Area", "Polar Stereographic", "EASE-Grid", "EASE-Grid 2.0", "WGS 84 / UPS North (N,E)", "WGS84 - World Geodetic System 1984", "NSIDC EASE-Grid North", "NSIDC EASE-Grid Global", "NSIDC Sea Ice Polar Stereographic North", "WGS 84 / NSIDC Sea Ice Polar Stereographic North", "NSIDC EASE Grid North and South (Lambert EA)", "WGS 84 / North Pole LAEA Bering Sea", "WGS 84 / North Pole LAEA Alaska", "WGS 84 / North Pole LAEA Canada", "WGS 84 / North Pole LAEA Atlantic", "WGS 84 / North Pole LAEA Europe", "WGS 84 / North Pole LAEA Russia", "WGS 84 / NSIDC EASE-Grid North", "WGS 84 / NSIDC EASE-Grid Global", "WGS 84 / UTM zone 24N", "WGS 84 / Pseudo-Mercator -- Spherical Mercator, Google Maps, OpenStreetMap, Bing, ArcGIS, ESRI", "Google Maps Global Mercator -- Spherical Mercator", "WGS 84 / Antarctic Polar Stereographic", "NSIDC EASE-Grid South", "NSIDC Sea Ice Polar Stereographic South", "WGS 84 / NSIDC EASE-Grid South", "WGS 84 / NSIDC Sea Ice Polar Stereographic South", "WGS 84 / UPS South (N,E)", "NSIDC EASE Grid Global", "EASE Grid 2.0 N. Polar", "Plate Carree", "WELD Albers Equal Area", "Canadian Albers Equal Area Conic", "NAD83 / UTM zone 17N"&gt;</w:t>
      </w:r>
    </w:p>
    <w:p w14:paraId="2BAE5C5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60"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61"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list of supported input projection types.</w:t>
      </w:r>
    </w:p>
    <w:p w14:paraId="2BAE5C6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63" w14:textId="77777777" w:rsidR="0084726F" w:rsidRDefault="00723324" w:rsidP="00D71239">
      <w:pPr>
        <w:keepLines/>
        <w:outlineLvl w:val="3"/>
        <w:rPr>
          <w:rFonts w:eastAsia="Times New Roman" w:cs="Times New Roman"/>
          <w:noProof/>
        </w:rPr>
      </w:pPr>
      <w:r>
        <w:rPr>
          <w:rFonts w:eastAsia="Times New Roman" w:cs="Times New Roman"/>
          <w:noProof/>
        </w:rPr>
        <w:t>Sample Value: "Geographic"</w:t>
      </w:r>
    </w:p>
    <w:p w14:paraId="2BAE5C6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65"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66"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C67" w14:textId="23201CF9" w:rsidR="00D71239" w:rsidRPr="00D71239" w:rsidRDefault="002F2F4E" w:rsidP="005442B9">
      <w:pPr>
        <w:pStyle w:val="Heading5"/>
        <w:numPr>
          <w:ilvl w:val="0"/>
          <w:numId w:val="0"/>
        </w:numPr>
        <w:ind w:left="1296" w:hanging="1296"/>
        <w:rPr>
          <w:rFonts w:eastAsia="Times New Roman" w:cs="Times New Roman"/>
        </w:rPr>
      </w:pPr>
      <w:bookmarkStart w:id="72" w:name="UMM-TXT-3329_0"/>
      <w:r>
        <w:rPr>
          <w:rFonts w:eastAsia="Times New Roman" w:cs="Times New Roman"/>
          <w:noProof/>
        </w:rPr>
        <w:t>D.2.2.</w:t>
      </w:r>
      <w:r w:rsidR="00B63109">
        <w:rPr>
          <w:rFonts w:eastAsia="Times New Roman" w:cs="Times New Roman"/>
          <w:noProof/>
        </w:rPr>
        <w:t>10</w:t>
      </w:r>
      <w:r w:rsidR="009E2CF3">
        <w:rPr>
          <w:rFonts w:eastAsia="Times New Roman" w:cs="Times New Roman"/>
          <w:noProof/>
        </w:rPr>
        <w:t>.4.2</w:t>
      </w:r>
      <w:r w:rsidR="005442B9">
        <w:rPr>
          <w:rFonts w:eastAsia="Times New Roman" w:cs="Times New Roman"/>
          <w:noProof/>
        </w:rPr>
        <w:t xml:space="preserve"> </w:t>
      </w:r>
      <w:r w:rsidR="0084726F">
        <w:rPr>
          <w:rFonts w:eastAsia="Times New Roman" w:cs="Times New Roman"/>
          <w:noProof/>
        </w:rPr>
        <w:t>ProjectionLatitudeOfCenter</w:t>
      </w:r>
      <w:bookmarkEnd w:id="72"/>
    </w:p>
    <w:p w14:paraId="2BAE5C68"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69" w14:textId="77777777" w:rsidR="0084726F" w:rsidRDefault="00723324" w:rsidP="00D71239">
      <w:pPr>
        <w:keepLines/>
        <w:outlineLvl w:val="3"/>
        <w:rPr>
          <w:rFonts w:eastAsia="Times New Roman" w:cs="Times New Roman"/>
          <w:noProof/>
        </w:rPr>
      </w:pPr>
      <w:r>
        <w:rPr>
          <w:rFonts w:eastAsia="Times New Roman" w:cs="Times New Roman"/>
          <w:noProof/>
        </w:rPr>
        <w:t>ProjectionLatitudeOfCenter (0..1)</w:t>
      </w:r>
    </w:p>
    <w:p w14:paraId="2BAE5C6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6B"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6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This element is used to identify the origin of the x-coordinates at the center of the projection.</w:t>
      </w:r>
    </w:p>
    <w:p w14:paraId="2BAE5C6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6E" w14:textId="77777777" w:rsidR="0084726F" w:rsidRDefault="00723324" w:rsidP="00D71239">
      <w:pPr>
        <w:keepLines/>
        <w:outlineLvl w:val="3"/>
        <w:rPr>
          <w:rFonts w:eastAsia="Times New Roman" w:cs="Times New Roman"/>
          <w:noProof/>
        </w:rPr>
      </w:pPr>
      <w:r>
        <w:rPr>
          <w:rFonts w:eastAsia="Times New Roman" w:cs="Times New Roman"/>
          <w:noProof/>
        </w:rPr>
        <w:t>Sample Value: "0"</w:t>
      </w:r>
    </w:p>
    <w:p w14:paraId="2BAE5C6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70"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71"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C72" w14:textId="3050585F" w:rsidR="00D71239" w:rsidRPr="00D71239" w:rsidRDefault="0000522E" w:rsidP="0000522E">
      <w:pPr>
        <w:pStyle w:val="Heading5"/>
        <w:numPr>
          <w:ilvl w:val="0"/>
          <w:numId w:val="0"/>
        </w:numPr>
        <w:ind w:left="1296" w:hanging="1296"/>
        <w:rPr>
          <w:rFonts w:eastAsia="Times New Roman" w:cs="Times New Roman"/>
        </w:rPr>
      </w:pPr>
      <w:bookmarkStart w:id="73" w:name="UMM-TXT-3330_0"/>
      <w:r>
        <w:rPr>
          <w:rFonts w:eastAsia="Times New Roman" w:cs="Times New Roman"/>
          <w:noProof/>
        </w:rPr>
        <w:t>D.2.2.10.4.</w:t>
      </w:r>
      <w:r w:rsidR="00E04EE4">
        <w:rPr>
          <w:rFonts w:eastAsia="Times New Roman" w:cs="Times New Roman"/>
          <w:noProof/>
        </w:rPr>
        <w:t>3</w:t>
      </w:r>
      <w:r>
        <w:rPr>
          <w:rFonts w:eastAsia="Times New Roman" w:cs="Times New Roman"/>
          <w:noProof/>
        </w:rPr>
        <w:t xml:space="preserve"> </w:t>
      </w:r>
      <w:r w:rsidR="0084726F">
        <w:rPr>
          <w:rFonts w:eastAsia="Times New Roman" w:cs="Times New Roman"/>
          <w:noProof/>
        </w:rPr>
        <w:t>ProjectionLongitudeOfCenter</w:t>
      </w:r>
      <w:bookmarkEnd w:id="73"/>
    </w:p>
    <w:p w14:paraId="2BAE5C73"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74" w14:textId="77777777" w:rsidR="0084726F" w:rsidRDefault="00723324" w:rsidP="00D71239">
      <w:pPr>
        <w:keepLines/>
        <w:outlineLvl w:val="3"/>
        <w:rPr>
          <w:rFonts w:eastAsia="Times New Roman" w:cs="Times New Roman"/>
          <w:noProof/>
        </w:rPr>
      </w:pPr>
      <w:r>
        <w:rPr>
          <w:rFonts w:eastAsia="Times New Roman" w:cs="Times New Roman"/>
          <w:noProof/>
        </w:rPr>
        <w:t>ProjectionLongitudeOfCenter (0..1)</w:t>
      </w:r>
    </w:p>
    <w:p w14:paraId="2BAE5C7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76"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77"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origin of the y-coordinates at the center of the projection.</w:t>
      </w:r>
    </w:p>
    <w:p w14:paraId="2BAE5C7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79" w14:textId="77777777" w:rsidR="0084726F" w:rsidRDefault="00723324" w:rsidP="00D71239">
      <w:pPr>
        <w:keepLines/>
        <w:outlineLvl w:val="3"/>
        <w:rPr>
          <w:rFonts w:eastAsia="Times New Roman" w:cs="Times New Roman"/>
          <w:noProof/>
        </w:rPr>
      </w:pPr>
      <w:r>
        <w:rPr>
          <w:rFonts w:eastAsia="Times New Roman" w:cs="Times New Roman"/>
          <w:noProof/>
        </w:rPr>
        <w:t>Sample Value: "0"</w:t>
      </w:r>
    </w:p>
    <w:p w14:paraId="2BAE5C7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7B"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7C"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C7D" w14:textId="5B51EF13" w:rsidR="00D71239" w:rsidRPr="00D71239" w:rsidRDefault="00191F08" w:rsidP="00191F08">
      <w:pPr>
        <w:pStyle w:val="Heading5"/>
        <w:numPr>
          <w:ilvl w:val="0"/>
          <w:numId w:val="0"/>
        </w:numPr>
        <w:ind w:left="1296" w:hanging="1296"/>
        <w:rPr>
          <w:rFonts w:eastAsia="Times New Roman" w:cs="Times New Roman"/>
        </w:rPr>
      </w:pPr>
      <w:bookmarkStart w:id="74" w:name="UMM-TXT-3331_0"/>
      <w:r>
        <w:rPr>
          <w:rFonts w:eastAsia="Times New Roman" w:cs="Times New Roman"/>
          <w:noProof/>
        </w:rPr>
        <w:t>D.2.2.10.4.</w:t>
      </w:r>
      <w:r w:rsidR="000535BE">
        <w:rPr>
          <w:rFonts w:eastAsia="Times New Roman" w:cs="Times New Roman"/>
          <w:noProof/>
        </w:rPr>
        <w:t>4</w:t>
      </w:r>
      <w:r>
        <w:rPr>
          <w:rFonts w:eastAsia="Times New Roman" w:cs="Times New Roman"/>
          <w:noProof/>
        </w:rPr>
        <w:t xml:space="preserve"> </w:t>
      </w:r>
      <w:r w:rsidR="0084726F">
        <w:rPr>
          <w:rFonts w:eastAsia="Times New Roman" w:cs="Times New Roman"/>
          <w:noProof/>
        </w:rPr>
        <w:t>ProjectionFalseEasting</w:t>
      </w:r>
      <w:bookmarkEnd w:id="74"/>
    </w:p>
    <w:p w14:paraId="2BAE5C7E"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7F" w14:textId="77777777" w:rsidR="0084726F" w:rsidRDefault="00723324" w:rsidP="00D71239">
      <w:pPr>
        <w:keepLines/>
        <w:outlineLvl w:val="3"/>
        <w:rPr>
          <w:rFonts w:eastAsia="Times New Roman" w:cs="Times New Roman"/>
          <w:noProof/>
        </w:rPr>
      </w:pPr>
      <w:r>
        <w:rPr>
          <w:rFonts w:eastAsia="Times New Roman" w:cs="Times New Roman"/>
          <w:noProof/>
        </w:rPr>
        <w:t>ProjectionFalseEasting (0..1)</w:t>
      </w:r>
    </w:p>
    <w:p w14:paraId="2BAE5C8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8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82"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linear value applied to the origin of the y-coordinates. False easting and northing values are usually applied to ensure that all the x and y values are positive.</w:t>
      </w:r>
    </w:p>
    <w:p w14:paraId="2BAE5C8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84" w14:textId="77777777" w:rsidR="0084726F" w:rsidRDefault="00723324" w:rsidP="00D71239">
      <w:pPr>
        <w:keepLines/>
        <w:outlineLvl w:val="3"/>
        <w:rPr>
          <w:rFonts w:eastAsia="Times New Roman" w:cs="Times New Roman"/>
          <w:noProof/>
        </w:rPr>
      </w:pPr>
      <w:r>
        <w:rPr>
          <w:rFonts w:eastAsia="Times New Roman" w:cs="Times New Roman"/>
          <w:noProof/>
        </w:rPr>
        <w:t>Sample Value: "0"</w:t>
      </w:r>
    </w:p>
    <w:p w14:paraId="2BAE5C8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86"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87"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C88" w14:textId="33026F6A" w:rsidR="00D71239" w:rsidRPr="00D71239" w:rsidRDefault="00CF55ED" w:rsidP="00CF55ED">
      <w:pPr>
        <w:pStyle w:val="Heading5"/>
        <w:numPr>
          <w:ilvl w:val="0"/>
          <w:numId w:val="0"/>
        </w:numPr>
        <w:rPr>
          <w:rFonts w:eastAsia="Times New Roman" w:cs="Times New Roman"/>
        </w:rPr>
      </w:pPr>
      <w:bookmarkStart w:id="75" w:name="UMM-TXT-3332_0"/>
      <w:r>
        <w:rPr>
          <w:rFonts w:eastAsia="Times New Roman" w:cs="Times New Roman"/>
          <w:noProof/>
        </w:rPr>
        <w:t>D.2.2.10.4.</w:t>
      </w:r>
      <w:r w:rsidR="00403E51">
        <w:rPr>
          <w:rFonts w:eastAsia="Times New Roman" w:cs="Times New Roman"/>
          <w:noProof/>
        </w:rPr>
        <w:t>5</w:t>
      </w:r>
      <w:r>
        <w:rPr>
          <w:rFonts w:eastAsia="Times New Roman" w:cs="Times New Roman"/>
          <w:noProof/>
        </w:rPr>
        <w:t xml:space="preserve"> </w:t>
      </w:r>
      <w:r w:rsidR="0084726F">
        <w:rPr>
          <w:rFonts w:eastAsia="Times New Roman" w:cs="Times New Roman"/>
          <w:noProof/>
        </w:rPr>
        <w:t>ProjectionFalseNorthing</w:t>
      </w:r>
      <w:bookmarkEnd w:id="75"/>
    </w:p>
    <w:p w14:paraId="2BAE5C89"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8A" w14:textId="77777777" w:rsidR="0084726F" w:rsidRDefault="00723324" w:rsidP="00D71239">
      <w:pPr>
        <w:keepLines/>
        <w:outlineLvl w:val="3"/>
        <w:rPr>
          <w:rFonts w:eastAsia="Times New Roman" w:cs="Times New Roman"/>
          <w:noProof/>
        </w:rPr>
      </w:pPr>
      <w:r>
        <w:rPr>
          <w:rFonts w:eastAsia="Times New Roman" w:cs="Times New Roman"/>
          <w:noProof/>
        </w:rPr>
        <w:t>ProjectionFalseNorthing (0..1)</w:t>
      </w:r>
    </w:p>
    <w:p w14:paraId="2BAE5C8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8C"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8D"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linear value applied to the origin of the x-coordinates. False easting and northing values are usually applied to ensure that all the x and y values are positive.</w:t>
      </w:r>
    </w:p>
    <w:p w14:paraId="2BAE5C8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8F" w14:textId="77777777" w:rsidR="0084726F" w:rsidRDefault="00723324" w:rsidP="00D71239">
      <w:pPr>
        <w:keepLines/>
        <w:outlineLvl w:val="3"/>
        <w:rPr>
          <w:rFonts w:eastAsia="Times New Roman" w:cs="Times New Roman"/>
          <w:noProof/>
        </w:rPr>
      </w:pPr>
      <w:r>
        <w:rPr>
          <w:rFonts w:eastAsia="Times New Roman" w:cs="Times New Roman"/>
          <w:noProof/>
        </w:rPr>
        <w:t>Sample Value: "0"</w:t>
      </w:r>
    </w:p>
    <w:p w14:paraId="2BAE5C9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91"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92"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C93" w14:textId="01F4ED07" w:rsidR="00D71239" w:rsidRPr="00D71239" w:rsidRDefault="00B12AA9" w:rsidP="00B12AA9">
      <w:pPr>
        <w:pStyle w:val="Heading5"/>
        <w:numPr>
          <w:ilvl w:val="0"/>
          <w:numId w:val="0"/>
        </w:numPr>
        <w:rPr>
          <w:rFonts w:eastAsia="Times New Roman" w:cs="Times New Roman"/>
        </w:rPr>
      </w:pPr>
      <w:bookmarkStart w:id="76" w:name="UMM-TXT-3299_0"/>
      <w:r>
        <w:rPr>
          <w:rFonts w:eastAsia="Times New Roman" w:cs="Times New Roman"/>
          <w:noProof/>
        </w:rPr>
        <w:t>D.2.2.10.4.</w:t>
      </w:r>
      <w:r w:rsidR="007B21E8">
        <w:rPr>
          <w:rFonts w:eastAsia="Times New Roman" w:cs="Times New Roman"/>
          <w:noProof/>
        </w:rPr>
        <w:t>6</w:t>
      </w:r>
      <w:r>
        <w:rPr>
          <w:rFonts w:eastAsia="Times New Roman" w:cs="Times New Roman"/>
          <w:noProof/>
        </w:rPr>
        <w:t xml:space="preserve"> </w:t>
      </w:r>
      <w:r w:rsidR="0084726F">
        <w:rPr>
          <w:rFonts w:eastAsia="Times New Roman" w:cs="Times New Roman"/>
          <w:noProof/>
        </w:rPr>
        <w:t>ProjectionAuthority</w:t>
      </w:r>
      <w:bookmarkEnd w:id="76"/>
    </w:p>
    <w:p w14:paraId="2BAE5C94"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95"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ProjectionAuthority (0..1) &lt;"4326", "3395", "3785", "9807", "2000.63", "2163", "3408", "3410", "6931", "6933", "3411", "9822", "54003", "54004", "54008", "54009", "26917", "900913"&gt;</w:t>
      </w:r>
    </w:p>
    <w:p w14:paraId="2BAE5C9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9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98"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authority, expressed as the EPSG code, for the list of supported input projection types.</w:t>
      </w:r>
    </w:p>
    <w:p w14:paraId="2BAE5C9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9A" w14:textId="77777777" w:rsidR="0084726F" w:rsidRDefault="00723324" w:rsidP="00D71239">
      <w:pPr>
        <w:keepLines/>
        <w:outlineLvl w:val="3"/>
        <w:rPr>
          <w:rFonts w:eastAsia="Times New Roman" w:cs="Times New Roman"/>
          <w:noProof/>
        </w:rPr>
      </w:pPr>
      <w:r>
        <w:rPr>
          <w:rFonts w:eastAsia="Times New Roman" w:cs="Times New Roman"/>
          <w:noProof/>
        </w:rPr>
        <w:t>Sample Value: "4326"</w:t>
      </w:r>
    </w:p>
    <w:p w14:paraId="2BAE5C9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9C"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9D"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C9E" w14:textId="05E7F28E" w:rsidR="00D71239" w:rsidRPr="00D71239" w:rsidRDefault="00B8239F" w:rsidP="00B8239F">
      <w:pPr>
        <w:pStyle w:val="Heading5"/>
        <w:numPr>
          <w:ilvl w:val="0"/>
          <w:numId w:val="0"/>
        </w:numPr>
        <w:rPr>
          <w:rFonts w:eastAsia="Times New Roman" w:cs="Times New Roman"/>
        </w:rPr>
      </w:pPr>
      <w:bookmarkStart w:id="77" w:name="UMM-TXT-3337_0"/>
      <w:r>
        <w:rPr>
          <w:rFonts w:eastAsia="Times New Roman" w:cs="Times New Roman"/>
          <w:noProof/>
        </w:rPr>
        <w:t>D.2.2.10.4.</w:t>
      </w:r>
      <w:r w:rsidR="0058594C">
        <w:rPr>
          <w:rFonts w:eastAsia="Times New Roman" w:cs="Times New Roman"/>
          <w:noProof/>
        </w:rPr>
        <w:t>7</w:t>
      </w:r>
      <w:r>
        <w:rPr>
          <w:rFonts w:eastAsia="Times New Roman" w:cs="Times New Roman"/>
          <w:noProof/>
        </w:rPr>
        <w:t xml:space="preserve"> </w:t>
      </w:r>
      <w:r w:rsidR="0084726F">
        <w:rPr>
          <w:rFonts w:eastAsia="Times New Roman" w:cs="Times New Roman"/>
          <w:noProof/>
        </w:rPr>
        <w:t>ProjectionUnit</w:t>
      </w:r>
      <w:bookmarkEnd w:id="77"/>
    </w:p>
    <w:p w14:paraId="2BAE5C9F"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A0" w14:textId="77777777" w:rsidR="0084726F" w:rsidRDefault="00723324" w:rsidP="00D71239">
      <w:pPr>
        <w:keepLines/>
        <w:outlineLvl w:val="3"/>
        <w:rPr>
          <w:rFonts w:eastAsia="Times New Roman" w:cs="Times New Roman"/>
          <w:noProof/>
        </w:rPr>
      </w:pPr>
      <w:r>
        <w:rPr>
          <w:rFonts w:eastAsia="Times New Roman" w:cs="Times New Roman"/>
          <w:noProof/>
        </w:rPr>
        <w:t>ProjectionUnit (0..1) &lt;"Meters", "Degrees"&gt;</w:t>
      </w:r>
    </w:p>
    <w:p w14:paraId="2BAE5CA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A2"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A3"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projection unit of measurement.</w:t>
      </w:r>
    </w:p>
    <w:p w14:paraId="2BAE5CA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A5" w14:textId="77777777" w:rsidR="0084726F" w:rsidRDefault="00723324" w:rsidP="00D71239">
      <w:pPr>
        <w:keepLines/>
        <w:outlineLvl w:val="3"/>
        <w:rPr>
          <w:rFonts w:eastAsia="Times New Roman" w:cs="Times New Roman"/>
          <w:noProof/>
        </w:rPr>
      </w:pPr>
      <w:r>
        <w:rPr>
          <w:rFonts w:eastAsia="Times New Roman" w:cs="Times New Roman"/>
          <w:noProof/>
        </w:rPr>
        <w:t>Sample Value: "Meters"</w:t>
      </w:r>
    </w:p>
    <w:p w14:paraId="2BAE5CA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A7"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A8"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CA9" w14:textId="71B259FF" w:rsidR="00D71239" w:rsidRPr="00D71239" w:rsidRDefault="00B8239F" w:rsidP="00B8239F">
      <w:pPr>
        <w:pStyle w:val="Heading5"/>
        <w:numPr>
          <w:ilvl w:val="0"/>
          <w:numId w:val="0"/>
        </w:numPr>
        <w:rPr>
          <w:rFonts w:eastAsia="Times New Roman" w:cs="Times New Roman"/>
        </w:rPr>
      </w:pPr>
      <w:bookmarkStart w:id="78" w:name="UMM-TXT-3300_0"/>
      <w:r>
        <w:rPr>
          <w:rFonts w:eastAsia="Times New Roman" w:cs="Times New Roman"/>
          <w:noProof/>
        </w:rPr>
        <w:t>D.2.2.10.4.</w:t>
      </w:r>
      <w:r w:rsidR="0058594C">
        <w:rPr>
          <w:rFonts w:eastAsia="Times New Roman" w:cs="Times New Roman"/>
          <w:noProof/>
        </w:rPr>
        <w:t>8</w:t>
      </w:r>
      <w:r>
        <w:rPr>
          <w:rFonts w:eastAsia="Times New Roman" w:cs="Times New Roman"/>
          <w:noProof/>
        </w:rPr>
        <w:t xml:space="preserve"> </w:t>
      </w:r>
      <w:r w:rsidR="0084726F">
        <w:rPr>
          <w:rFonts w:eastAsia="Times New Roman" w:cs="Times New Roman"/>
          <w:noProof/>
        </w:rPr>
        <w:t>ProjectionDatumName</w:t>
      </w:r>
      <w:bookmarkEnd w:id="78"/>
    </w:p>
    <w:p w14:paraId="2BAE5CAA"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AB" w14:textId="77777777" w:rsidR="0084726F" w:rsidRDefault="00723324" w:rsidP="00D71239">
      <w:pPr>
        <w:keepLines/>
        <w:outlineLvl w:val="3"/>
        <w:rPr>
          <w:rFonts w:eastAsia="Times New Roman" w:cs="Times New Roman"/>
          <w:noProof/>
        </w:rPr>
      </w:pPr>
      <w:r>
        <w:rPr>
          <w:rFonts w:eastAsia="Times New Roman" w:cs="Times New Roman"/>
          <w:noProof/>
        </w:rPr>
        <w:t>ProjectionDatumName (0..1) &lt;"North American Datum (NAD) 1927", "North American Datum (NAD) 1983", "World Geodetic System (WGS) 1984"&gt;</w:t>
      </w:r>
    </w:p>
    <w:p w14:paraId="2BAE5CA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AD"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AE" w14:textId="77777777" w:rsidR="0084726F" w:rsidRDefault="00723324" w:rsidP="00D71239">
      <w:pPr>
        <w:keepLines/>
        <w:outlineLvl w:val="3"/>
        <w:rPr>
          <w:rFonts w:eastAsia="Times New Roman" w:cs="Times New Roman"/>
          <w:noProof/>
        </w:rPr>
      </w:pPr>
      <w:r>
        <w:rPr>
          <w:rFonts w:eastAsia="Times New Roman" w:cs="Times New Roman"/>
          <w:noProof/>
        </w:rPr>
        <w:t>This element is used to identify the datum names.</w:t>
      </w:r>
    </w:p>
    <w:p w14:paraId="2BAE5CA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B0" w14:textId="77777777" w:rsidR="0084726F" w:rsidRDefault="00723324" w:rsidP="00D71239">
      <w:pPr>
        <w:keepLines/>
        <w:outlineLvl w:val="3"/>
        <w:rPr>
          <w:rFonts w:eastAsia="Times New Roman" w:cs="Times New Roman"/>
          <w:noProof/>
        </w:rPr>
      </w:pPr>
      <w:r>
        <w:rPr>
          <w:rFonts w:eastAsia="Times New Roman" w:cs="Times New Roman"/>
          <w:noProof/>
        </w:rPr>
        <w:t>Sample Value: "World Geodetic System (WGS) 1984"</w:t>
      </w:r>
    </w:p>
    <w:p w14:paraId="2BAE5CB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B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71008B71" w14:textId="77777777" w:rsidR="00CE7C76" w:rsidRDefault="00723324" w:rsidP="00751C02">
      <w:pPr>
        <w:keepLines/>
        <w:outlineLvl w:val="3"/>
        <w:rPr>
          <w:rFonts w:eastAsia="Times New Roman" w:cs="Times New Roman"/>
          <w:i/>
          <w:iCs/>
          <w:noProof/>
        </w:rPr>
      </w:pPr>
      <w:r>
        <w:rPr>
          <w:rFonts w:eastAsia="Times New Roman" w:cs="Times New Roman"/>
          <w:i/>
          <w:iCs/>
          <w:noProof/>
        </w:rPr>
        <w:t>Recommended, Controlled Vocabulary</w:t>
      </w:r>
      <w:bookmarkStart w:id="79" w:name="UMM-TXT-4198_0"/>
    </w:p>
    <w:p w14:paraId="3A06D62C" w14:textId="77777777" w:rsidR="00CE7C76" w:rsidRDefault="00CE7C76" w:rsidP="00751C02">
      <w:pPr>
        <w:keepLines/>
        <w:outlineLvl w:val="3"/>
        <w:rPr>
          <w:rFonts w:eastAsia="Times New Roman" w:cs="Times New Roman"/>
          <w:i/>
          <w:iCs/>
          <w:noProof/>
        </w:rPr>
      </w:pPr>
    </w:p>
    <w:p w14:paraId="3C0728F0" w14:textId="12DB6B00" w:rsidR="00751C02" w:rsidRPr="00CE7C76" w:rsidRDefault="00510C0C" w:rsidP="00751C02">
      <w:pPr>
        <w:keepLines/>
        <w:outlineLvl w:val="3"/>
        <w:rPr>
          <w:rFonts w:eastAsia="Times New Roman" w:cs="Times New Roman"/>
          <w:i/>
          <w:iCs/>
          <w:noProof/>
        </w:rPr>
      </w:pPr>
      <w:r>
        <w:rPr>
          <w:rFonts w:eastAsia="Times New Roman" w:cs="Times New Roman"/>
          <w:noProof/>
        </w:rPr>
        <w:t>D.2.2.1</w:t>
      </w:r>
      <w:r w:rsidR="00F604F6">
        <w:rPr>
          <w:rFonts w:eastAsia="Times New Roman" w:cs="Times New Roman"/>
          <w:noProof/>
        </w:rPr>
        <w:t>0</w:t>
      </w:r>
      <w:r w:rsidR="00C23673">
        <w:rPr>
          <w:rFonts w:eastAsia="Times New Roman" w:cs="Times New Roman"/>
          <w:noProof/>
        </w:rPr>
        <w:t>.</w:t>
      </w:r>
      <w:r w:rsidR="00F604F6">
        <w:rPr>
          <w:rFonts w:eastAsia="Times New Roman" w:cs="Times New Roman"/>
          <w:noProof/>
        </w:rPr>
        <w:t>5</w:t>
      </w:r>
      <w:r>
        <w:rPr>
          <w:rFonts w:eastAsia="Times New Roman" w:cs="Times New Roman"/>
          <w:noProof/>
        </w:rPr>
        <w:t xml:space="preserve"> </w:t>
      </w:r>
      <w:r w:rsidR="0084726F">
        <w:rPr>
          <w:rFonts w:eastAsia="Times New Roman" w:cs="Times New Roman"/>
          <w:noProof/>
        </w:rPr>
        <w:t>SupportedReformattings</w:t>
      </w:r>
      <w:bookmarkEnd w:id="79"/>
    </w:p>
    <w:p w14:paraId="2BAE5CB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B6"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 (0..*)</w:t>
      </w:r>
    </w:p>
    <w:p w14:paraId="2BAE5CB7"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ServiceOptions/SupportedReformattings/SupportedInputFormats (1)</w:t>
      </w:r>
    </w:p>
    <w:p w14:paraId="2BAE5CB8"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ServiceOptions/SupportedReformattingsSupportedOutputFormats (1..*)</w:t>
      </w:r>
    </w:p>
    <w:p w14:paraId="2BAE5CB9" w14:textId="77777777" w:rsidR="0084726F" w:rsidRDefault="00723324" w:rsidP="00D71239">
      <w:pPr>
        <w:keepLines/>
        <w:outlineLvl w:val="3"/>
        <w:rPr>
          <w:rFonts w:eastAsia="Times New Roman" w:cs="Times New Roman"/>
          <w:noProof/>
        </w:rPr>
      </w:pPr>
      <w:r>
        <w:rPr>
          <w:rFonts w:eastAsia="Times New Roman" w:cs="Times New Roman"/>
          <w:noProof/>
        </w:rPr>
        <w:t>&lt;"HDF4", "HDF5", "HDF-EOS", "HDF-EOS2", "HDF-EOS5", "NETCDF-3", "NETCDF-4", "GEOTIFF", "GEOTIFFINT16", "GEOTIFFFLOAT32", "XML", "ASCII", "BINARY", "ICARTT", "PNG", "JPEG", "GIF", "TIFF", "XLSX", "JSON", "CSV", "KML", "PNG24", "BMP", "ZARR", "Shapefile", "Shapefile+zip", "GeoJSON", "COG", "WKT"&gt;</w:t>
      </w:r>
    </w:p>
    <w:p w14:paraId="2BAE5CB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BB" w14:textId="77777777" w:rsidR="0084726F" w:rsidRDefault="00723324" w:rsidP="00D71239">
      <w:pPr>
        <w:keepLines/>
        <w:outlineLvl w:val="3"/>
        <w:rPr>
          <w:rFonts w:eastAsia="Times New Roman" w:cs="Times New Roman"/>
          <w:noProof/>
        </w:rPr>
      </w:pPr>
      <w:r>
        <w:rPr>
          <w:rFonts w:eastAsia="Times New Roman" w:cs="Times New Roman"/>
          <w:b/>
          <w:bCs/>
          <w:noProof/>
        </w:rPr>
        <w:lastRenderedPageBreak/>
        <w:t>Description</w:t>
      </w:r>
    </w:p>
    <w:p w14:paraId="2BAE5CBC" w14:textId="77777777" w:rsidR="0084726F" w:rsidRDefault="00723324" w:rsidP="00D71239">
      <w:pPr>
        <w:keepLines/>
        <w:outlineLvl w:val="3"/>
        <w:rPr>
          <w:rFonts w:eastAsia="Times New Roman" w:cs="Times New Roman"/>
          <w:noProof/>
        </w:rPr>
      </w:pPr>
      <w:r>
        <w:rPr>
          <w:rFonts w:eastAsia="Times New Roman" w:cs="Times New Roman"/>
          <w:noProof/>
        </w:rPr>
        <w:t>This element describes a list of paired input to output formats to which the described service can transform the data. For every input format there is a list of output formats. The following valid formats have been taken from the Data Transformation Working Group and our currently supported as enumerations within the UMM-S schema:</w:t>
      </w:r>
    </w:p>
    <w:p w14:paraId="2BAE5CBD"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hdf4</w:t>
      </w:r>
    </w:p>
    <w:p w14:paraId="2BAE5CBE"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hdf5</w:t>
      </w:r>
    </w:p>
    <w:p w14:paraId="2BAE5CBF"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hdfeos</w:t>
      </w:r>
    </w:p>
    <w:p w14:paraId="2BAE5CC0"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netcdf3</w:t>
      </w:r>
    </w:p>
    <w:p w14:paraId="2BAE5CC1"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netcdf4</w:t>
      </w:r>
    </w:p>
    <w:p w14:paraId="2BAE5CC2"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geotiff</w:t>
      </w:r>
    </w:p>
    <w:p w14:paraId="2BAE5CC3"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xml</w:t>
      </w:r>
    </w:p>
    <w:p w14:paraId="2BAE5CC4"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ascii</w:t>
      </w:r>
    </w:p>
    <w:p w14:paraId="2BAE5CC5"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icartt</w:t>
      </w:r>
    </w:p>
    <w:p w14:paraId="2BAE5CC6"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xlsx</w:t>
      </w:r>
    </w:p>
    <w:p w14:paraId="2BAE5CC7"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json</w:t>
      </w:r>
    </w:p>
    <w:p w14:paraId="2BAE5CC8" w14:textId="77777777" w:rsidR="0084726F" w:rsidRDefault="00723324" w:rsidP="00AF239C">
      <w:pPr>
        <w:keepLines/>
        <w:numPr>
          <w:ilvl w:val="0"/>
          <w:numId w:val="32"/>
        </w:numPr>
        <w:outlineLvl w:val="3"/>
        <w:rPr>
          <w:rFonts w:eastAsia="Times New Roman" w:cs="Times New Roman"/>
          <w:noProof/>
        </w:rPr>
      </w:pPr>
      <w:r>
        <w:rPr>
          <w:rFonts w:eastAsia="Times New Roman" w:cs="Times New Roman"/>
          <w:noProof/>
        </w:rPr>
        <w:t>csv</w:t>
      </w:r>
    </w:p>
    <w:p w14:paraId="2BAE5CC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CA" w14:textId="77777777" w:rsidR="0084726F" w:rsidRDefault="00723324" w:rsidP="00D71239">
      <w:pPr>
        <w:keepLines/>
        <w:outlineLvl w:val="3"/>
        <w:rPr>
          <w:rFonts w:eastAsia="Times New Roman" w:cs="Times New Roman"/>
          <w:noProof/>
        </w:rPr>
      </w:pPr>
      <w:r>
        <w:rPr>
          <w:rFonts w:eastAsia="Times New Roman" w:cs="Times New Roman"/>
          <w:noProof/>
        </w:rPr>
        <w:t>The rest of the valid formats have been cited from individual legacy services at the DAACs or requested by the DAACs. This list is currently an enumeration within UMM-S; updating the KMS to house and manage Supported Reformating Formats is being considered.</w:t>
      </w:r>
    </w:p>
    <w:p w14:paraId="2BAE5CC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CC" w14:textId="77777777" w:rsidR="0084726F" w:rsidRDefault="00723324" w:rsidP="00D71239">
      <w:pPr>
        <w:keepLines/>
        <w:outlineLvl w:val="3"/>
        <w:rPr>
          <w:rFonts w:eastAsia="Times New Roman" w:cs="Times New Roman"/>
          <w:noProof/>
        </w:rPr>
      </w:pPr>
      <w:r>
        <w:rPr>
          <w:rFonts w:eastAsia="Times New Roman" w:cs="Times New Roman"/>
          <w:noProof/>
        </w:rPr>
        <w:t>Sample data: </w:t>
      </w:r>
    </w:p>
    <w:p w14:paraId="2BAE5CCD" w14:textId="77777777" w:rsidR="0084726F" w:rsidRDefault="00723324" w:rsidP="00D71239">
      <w:pPr>
        <w:keepLines/>
        <w:outlineLvl w:val="3"/>
        <w:rPr>
          <w:rFonts w:eastAsia="Times New Roman" w:cs="Times New Roman"/>
          <w:noProof/>
        </w:rPr>
      </w:pPr>
      <w:r>
        <w:rPr>
          <w:rFonts w:eastAsia="Times New Roman" w:cs="Times New Roman"/>
          <w:noProof/>
        </w:rPr>
        <w:t>[{:SupportedInputFormat "HDF4"</w:t>
      </w:r>
      <w:r>
        <w:rPr>
          <w:rFonts w:eastAsia="Times New Roman" w:cs="Times New Roman"/>
          <w:noProof/>
        </w:rPr>
        <w:br/>
        <w:t>  :SupportedOutputFormats ["GEOTIFFFLOAT32" "HDF4","NETCDF-3","NETCDF-4","BINARY","ASCII", "ZARR", "GeoJSON"]}</w:t>
      </w:r>
      <w:r>
        <w:rPr>
          <w:rFonts w:eastAsia="Times New Roman" w:cs="Times New Roman"/>
          <w:noProof/>
        </w:rPr>
        <w:br/>
        <w:t> {:SupportedInputFormat "Shapefile"</w:t>
      </w:r>
      <w:r>
        <w:rPr>
          <w:rFonts w:eastAsia="Times New Roman" w:cs="Times New Roman"/>
          <w:noProof/>
        </w:rPr>
        <w:br/>
        <w:t>  :SupportedOutputFormats ["HDF4","NETCDF-3","NETCDF-4","BINARY","ASCII", "ZARR", "GeoJSON"]}]))</w:t>
      </w:r>
    </w:p>
    <w:p w14:paraId="2BAE5CC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C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D0"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CD1" w14:textId="421EEB62" w:rsidR="00D71239" w:rsidRPr="00D71239" w:rsidRDefault="00737E39" w:rsidP="00737E39">
      <w:pPr>
        <w:pStyle w:val="Heading4"/>
        <w:keepLines/>
        <w:numPr>
          <w:ilvl w:val="0"/>
          <w:numId w:val="0"/>
        </w:numPr>
        <w:rPr>
          <w:rFonts w:eastAsia="Times New Roman" w:cs="Times New Roman"/>
        </w:rPr>
      </w:pPr>
      <w:bookmarkStart w:id="80" w:name="UMM-TXT-3353_0"/>
      <w:bookmarkStart w:id="81" w:name="_Toc104471523"/>
      <w:r>
        <w:rPr>
          <w:rFonts w:eastAsia="Times New Roman" w:cs="Times New Roman"/>
          <w:noProof/>
        </w:rPr>
        <w:t>D.2.</w:t>
      </w:r>
      <w:r w:rsidR="004A1BA4">
        <w:rPr>
          <w:rFonts w:eastAsia="Times New Roman" w:cs="Times New Roman"/>
          <w:noProof/>
        </w:rPr>
        <w:t>2.</w:t>
      </w:r>
      <w:r w:rsidR="00D13895">
        <w:rPr>
          <w:rFonts w:eastAsia="Times New Roman" w:cs="Times New Roman"/>
          <w:noProof/>
        </w:rPr>
        <w:t>1</w:t>
      </w:r>
      <w:r w:rsidR="00C23673">
        <w:rPr>
          <w:rFonts w:eastAsia="Times New Roman" w:cs="Times New Roman"/>
          <w:noProof/>
        </w:rPr>
        <w:t>0.6</w:t>
      </w:r>
      <w:r w:rsidR="00D13895">
        <w:rPr>
          <w:rFonts w:eastAsia="Times New Roman" w:cs="Times New Roman"/>
          <w:noProof/>
        </w:rPr>
        <w:t xml:space="preserve"> </w:t>
      </w:r>
      <w:r w:rsidR="0084726F">
        <w:rPr>
          <w:rFonts w:eastAsia="Times New Roman" w:cs="Times New Roman"/>
          <w:noProof/>
        </w:rPr>
        <w:t>MaxGranules</w:t>
      </w:r>
      <w:bookmarkEnd w:id="80"/>
      <w:bookmarkEnd w:id="81"/>
    </w:p>
    <w:p w14:paraId="2BAE5CD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D3" w14:textId="77777777" w:rsidR="0084726F" w:rsidRDefault="00723324" w:rsidP="00D71239">
      <w:pPr>
        <w:keepLines/>
        <w:outlineLvl w:val="3"/>
        <w:rPr>
          <w:rFonts w:eastAsia="Times New Roman" w:cs="Times New Roman"/>
          <w:noProof/>
        </w:rPr>
      </w:pPr>
      <w:r>
        <w:rPr>
          <w:rFonts w:eastAsia="Times New Roman" w:cs="Times New Roman"/>
          <w:noProof/>
          <w:sz w:val="26"/>
          <w:szCs w:val="26"/>
        </w:rPr>
        <w:t>Service</w:t>
      </w:r>
      <w:r>
        <w:rPr>
          <w:rFonts w:eastAsia="Times New Roman" w:cs="Times New Roman"/>
          <w:noProof/>
        </w:rPr>
        <w:t>Options/MaxGranules (0..1)</w:t>
      </w:r>
    </w:p>
    <w:p w14:paraId="2BAE5CD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D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D6" w14:textId="77777777" w:rsidR="0084726F" w:rsidRDefault="00723324" w:rsidP="00D71239">
      <w:pPr>
        <w:keepLines/>
        <w:outlineLvl w:val="3"/>
        <w:rPr>
          <w:rFonts w:eastAsia="Times New Roman" w:cs="Times New Roman"/>
          <w:noProof/>
        </w:rPr>
      </w:pPr>
      <w:r>
        <w:rPr>
          <w:rFonts w:eastAsia="Times New Roman" w:cs="Times New Roman"/>
          <w:noProof/>
        </w:rPr>
        <w:t>This field indicates the maximum number of granules which this service can download with one request.</w:t>
      </w:r>
    </w:p>
    <w:p w14:paraId="2BAE5CD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D8" w14:textId="77777777" w:rsidR="0084726F" w:rsidRDefault="00723324" w:rsidP="00D71239">
      <w:pPr>
        <w:keepLines/>
        <w:outlineLvl w:val="3"/>
        <w:rPr>
          <w:rFonts w:eastAsia="Times New Roman" w:cs="Times New Roman"/>
          <w:noProof/>
        </w:rPr>
      </w:pPr>
      <w:r>
        <w:rPr>
          <w:rFonts w:eastAsia="Times New Roman" w:cs="Times New Roman"/>
          <w:noProof/>
        </w:rPr>
        <w:t>Sample Value: 32767</w:t>
      </w:r>
    </w:p>
    <w:p w14:paraId="2BAE5CD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D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CDB"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CDC" w14:textId="53CB09BB" w:rsidR="00D71239" w:rsidRPr="00D71239" w:rsidRDefault="001E2BEB" w:rsidP="001E2BEB">
      <w:pPr>
        <w:pStyle w:val="Heading3"/>
        <w:numPr>
          <w:ilvl w:val="0"/>
          <w:numId w:val="0"/>
        </w:numPr>
        <w:rPr>
          <w:rFonts w:eastAsia="Times New Roman" w:cs="Times New Roman"/>
        </w:rPr>
      </w:pPr>
      <w:bookmarkStart w:id="82" w:name="UMM-TXT-3309_0"/>
      <w:bookmarkStart w:id="83" w:name="_Toc104471524"/>
      <w:r>
        <w:rPr>
          <w:rFonts w:eastAsia="Times New Roman" w:cs="Times New Roman"/>
          <w:noProof/>
        </w:rPr>
        <w:lastRenderedPageBreak/>
        <w:t>D.2.2.1</w:t>
      </w:r>
      <w:r w:rsidR="00124E74">
        <w:rPr>
          <w:rFonts w:eastAsia="Times New Roman" w:cs="Times New Roman"/>
          <w:noProof/>
        </w:rPr>
        <w:t>1</w:t>
      </w:r>
      <w:r>
        <w:rPr>
          <w:rFonts w:eastAsia="Times New Roman" w:cs="Times New Roman"/>
          <w:noProof/>
        </w:rPr>
        <w:t xml:space="preserve"> </w:t>
      </w:r>
      <w:r w:rsidR="0084726F">
        <w:rPr>
          <w:rFonts w:eastAsia="Times New Roman" w:cs="Times New Roman"/>
          <w:noProof/>
        </w:rPr>
        <w:t>OperationMetadata</w:t>
      </w:r>
      <w:bookmarkEnd w:id="82"/>
      <w:bookmarkEnd w:id="83"/>
    </w:p>
    <w:p w14:paraId="2BAE5CD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CDE" w14:textId="77777777" w:rsidR="0084726F" w:rsidRDefault="00723324" w:rsidP="00D71239">
      <w:pPr>
        <w:keepLines/>
        <w:outlineLvl w:val="3"/>
        <w:rPr>
          <w:rFonts w:eastAsia="Times New Roman" w:cs="Times New Roman"/>
          <w:noProof/>
        </w:rPr>
      </w:pPr>
      <w:r>
        <w:rPr>
          <w:rFonts w:eastAsia="Times New Roman" w:cs="Times New Roman"/>
          <w:noProof/>
        </w:rPr>
        <w:t>OperationMetadata (0..*)</w:t>
      </w:r>
    </w:p>
    <w:p w14:paraId="2BAE5CDF"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OperationMetadata/OperationName (0..*)</w:t>
      </w:r>
    </w:p>
    <w:p w14:paraId="2BAE5CE0" w14:textId="77777777" w:rsidR="0084726F" w:rsidRDefault="00723324" w:rsidP="00D71239">
      <w:pPr>
        <w:keepLines/>
        <w:outlineLvl w:val="3"/>
        <w:rPr>
          <w:rFonts w:eastAsia="Times New Roman" w:cs="Times New Roman"/>
          <w:noProof/>
        </w:rPr>
      </w:pPr>
      <w:r>
        <w:rPr>
          <w:rFonts w:eastAsia="Times New Roman" w:cs="Times New Roman"/>
          <w:noProof/>
        </w:rPr>
        <w:t>OperationMetadata/DistributedComputingPlatform (0..*)</w:t>
      </w:r>
    </w:p>
    <w:p w14:paraId="2BAE5CE1"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OperationMetadata/OperationDescription (0..*)</w:t>
      </w:r>
    </w:p>
    <w:p w14:paraId="2BAE5CE2" w14:textId="77777777" w:rsidR="0084726F" w:rsidRDefault="00723324" w:rsidP="00D71239">
      <w:pPr>
        <w:keepLines/>
        <w:outlineLvl w:val="3"/>
        <w:rPr>
          <w:rFonts w:eastAsia="Times New Roman" w:cs="Times New Roman"/>
          <w:noProof/>
        </w:rPr>
      </w:pPr>
      <w:r>
        <w:rPr>
          <w:rFonts w:eastAsia="Times New Roman" w:cs="Times New Roman"/>
          <w:noProof/>
        </w:rPr>
        <w:t>OperationMetadata/InvocationName (0..*)</w:t>
      </w:r>
    </w:p>
    <w:p w14:paraId="2BAE5CE3"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 (1)</w:t>
      </w:r>
    </w:p>
    <w:p w14:paraId="2BAE5CE4"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OperationMetadata/OperationChainedMetadata (0..*)</w:t>
      </w:r>
    </w:p>
    <w:p w14:paraId="2BAE5CE5"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 (0..*)</w:t>
      </w:r>
    </w:p>
    <w:p w14:paraId="2BAE5CE6"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 (0..*)</w:t>
      </w:r>
    </w:p>
    <w:p w14:paraId="2BAE5CE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E8"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CE9" w14:textId="77777777" w:rsidR="0084726F" w:rsidRDefault="00723324" w:rsidP="00D71239">
      <w:pPr>
        <w:keepLines/>
        <w:outlineLvl w:val="3"/>
        <w:rPr>
          <w:rFonts w:eastAsia="Times New Roman" w:cs="Times New Roman"/>
          <w:noProof/>
        </w:rPr>
      </w:pPr>
      <w:r>
        <w:rPr>
          <w:rFonts w:eastAsia="Times New Roman" w:cs="Times New Roman"/>
          <w:noProof/>
        </w:rPr>
        <w:t>This class describes the signature of the operational metadata provided by the service. This element is used to identify the list of operations supported by this service. The term "operation metadata" is a general term to describe the various types of operations which can be involved by a client request in a typical "machine-to-machine" operation to a server. Typical examples of operations available with OGC WMS, WFS, WCS, CSW services include:</w:t>
      </w:r>
    </w:p>
    <w:p w14:paraId="2BAE5CEA"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GetCapabilities,</w:t>
      </w:r>
    </w:p>
    <w:p w14:paraId="2BAE5CEB"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DescribeCoverage,</w:t>
      </w:r>
    </w:p>
    <w:p w14:paraId="2BAE5CEC"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GetCoverage,</w:t>
      </w:r>
    </w:p>
    <w:p w14:paraId="2BAE5CED"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GetMap,</w:t>
      </w:r>
    </w:p>
    <w:p w14:paraId="2BAE5CEE"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GetLegendGraphic,</w:t>
      </w:r>
    </w:p>
    <w:p w14:paraId="2BAE5CEF"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GetFeatureInfo,</w:t>
      </w:r>
    </w:p>
    <w:p w14:paraId="2BAE5CF0"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DescribeFeatureType,</w:t>
      </w:r>
    </w:p>
    <w:p w14:paraId="2BAE5CF1"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GetPropertyValue,</w:t>
      </w:r>
    </w:p>
    <w:p w14:paraId="2BAE5CF2"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GetFeature,</w:t>
      </w:r>
    </w:p>
    <w:p w14:paraId="2BAE5CF3"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GetFeatureWithLock,</w:t>
      </w:r>
    </w:p>
    <w:p w14:paraId="2BAE5CF4"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LockFeature,</w:t>
      </w:r>
    </w:p>
    <w:p w14:paraId="2BAE5CF5"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Transaction,</w:t>
      </w:r>
    </w:p>
    <w:p w14:paraId="2BAE5CF6"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CreateStoredQuery,</w:t>
      </w:r>
    </w:p>
    <w:p w14:paraId="2BAE5CF7"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DropStoredQuery,</w:t>
      </w:r>
    </w:p>
    <w:p w14:paraId="2BAE5CF8"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ListStoredQueries,</w:t>
      </w:r>
    </w:p>
    <w:p w14:paraId="2BAE5CF9" w14:textId="77777777" w:rsidR="0084726F" w:rsidRDefault="00723324" w:rsidP="00AF239C">
      <w:pPr>
        <w:keepLines/>
        <w:numPr>
          <w:ilvl w:val="0"/>
          <w:numId w:val="33"/>
        </w:numPr>
        <w:outlineLvl w:val="3"/>
        <w:rPr>
          <w:rFonts w:eastAsia="Times New Roman" w:cs="Times New Roman"/>
          <w:noProof/>
        </w:rPr>
      </w:pPr>
      <w:r>
        <w:rPr>
          <w:rFonts w:eastAsia="Times New Roman" w:cs="Times New Roman"/>
          <w:noProof/>
        </w:rPr>
        <w:t>DescribeStoredQueries</w:t>
      </w:r>
    </w:p>
    <w:p w14:paraId="2BAE5CF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CFB" w14:textId="77777777" w:rsidR="0084726F" w:rsidRDefault="00723324" w:rsidP="00D71239">
      <w:pPr>
        <w:keepLines/>
        <w:outlineLvl w:val="3"/>
        <w:rPr>
          <w:rFonts w:eastAsia="Times New Roman" w:cs="Times New Roman"/>
          <w:noProof/>
        </w:rPr>
      </w:pPr>
      <w:r>
        <w:rPr>
          <w:rFonts w:eastAsia="Times New Roman" w:cs="Times New Roman"/>
          <w:noProof/>
        </w:rPr>
        <w:t>Also, example </w:t>
      </w:r>
      <w:r>
        <w:rPr>
          <w:rFonts w:eastAsia="Times New Roman" w:cs="Times New Roman"/>
          <w:noProof/>
          <w:sz w:val="26"/>
          <w:szCs w:val="26"/>
        </w:rPr>
        <w:t>of operations available with OPeNDAP or Thematic Real-time Environmental Distributed Data Services (THREDDS) services include:</w:t>
      </w:r>
    </w:p>
    <w:p w14:paraId="2BAE5CFC" w14:textId="77777777" w:rsidR="0084726F" w:rsidRDefault="00723324" w:rsidP="00AF239C">
      <w:pPr>
        <w:keepLines/>
        <w:numPr>
          <w:ilvl w:val="0"/>
          <w:numId w:val="34"/>
        </w:numPr>
        <w:outlineLvl w:val="3"/>
        <w:rPr>
          <w:rFonts w:eastAsia="Times New Roman" w:cs="Times New Roman"/>
          <w:noProof/>
        </w:rPr>
      </w:pPr>
      <w:r>
        <w:rPr>
          <w:rFonts w:eastAsia="Times New Roman" w:cs="Times New Roman"/>
          <w:noProof/>
        </w:rPr>
        <w:t>Spatial Subsetting,</w:t>
      </w:r>
    </w:p>
    <w:p w14:paraId="2BAE5CFD" w14:textId="77777777" w:rsidR="0084726F" w:rsidRDefault="00723324" w:rsidP="00AF239C">
      <w:pPr>
        <w:keepLines/>
        <w:numPr>
          <w:ilvl w:val="0"/>
          <w:numId w:val="34"/>
        </w:numPr>
        <w:outlineLvl w:val="3"/>
        <w:rPr>
          <w:rFonts w:eastAsia="Times New Roman" w:cs="Times New Roman"/>
          <w:noProof/>
        </w:rPr>
      </w:pPr>
      <w:r>
        <w:rPr>
          <w:rFonts w:eastAsia="Times New Roman" w:cs="Times New Roman"/>
          <w:noProof/>
        </w:rPr>
        <w:t xml:space="preserve">Temporal </w:t>
      </w:r>
      <w:r>
        <w:rPr>
          <w:rFonts w:eastAsia="Times New Roman" w:cs="Times New Roman"/>
          <w:noProof/>
          <w:sz w:val="26"/>
          <w:szCs w:val="26"/>
        </w:rPr>
        <w:t>Subsetting</w:t>
      </w:r>
      <w:r>
        <w:rPr>
          <w:rFonts w:eastAsia="Times New Roman" w:cs="Times New Roman"/>
          <w:noProof/>
        </w:rPr>
        <w:t>,</w:t>
      </w:r>
    </w:p>
    <w:p w14:paraId="2BAE5CFE" w14:textId="77777777" w:rsidR="0084726F" w:rsidRDefault="00723324" w:rsidP="00AF239C">
      <w:pPr>
        <w:keepLines/>
        <w:numPr>
          <w:ilvl w:val="0"/>
          <w:numId w:val="34"/>
        </w:numPr>
        <w:outlineLvl w:val="3"/>
        <w:rPr>
          <w:rFonts w:eastAsia="Times New Roman" w:cs="Times New Roman"/>
          <w:noProof/>
        </w:rPr>
      </w:pPr>
      <w:r>
        <w:rPr>
          <w:rFonts w:eastAsia="Times New Roman" w:cs="Times New Roman"/>
          <w:noProof/>
        </w:rPr>
        <w:t>Variable Subsetting,</w:t>
      </w:r>
    </w:p>
    <w:p w14:paraId="2BAE5CFF" w14:textId="77777777" w:rsidR="0084726F" w:rsidRDefault="00723324" w:rsidP="00AF239C">
      <w:pPr>
        <w:keepLines/>
        <w:numPr>
          <w:ilvl w:val="0"/>
          <w:numId w:val="34"/>
        </w:numPr>
        <w:outlineLvl w:val="3"/>
        <w:rPr>
          <w:rFonts w:eastAsia="Times New Roman" w:cs="Times New Roman"/>
          <w:noProof/>
        </w:rPr>
      </w:pPr>
      <w:r>
        <w:rPr>
          <w:rFonts w:eastAsia="Times New Roman" w:cs="Times New Roman"/>
          <w:noProof/>
        </w:rPr>
        <w:t>Reformating</w:t>
      </w:r>
    </w:p>
    <w:p w14:paraId="2BAE5D0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01" w14:textId="77777777" w:rsidR="0084726F" w:rsidRDefault="00723324" w:rsidP="00D71239">
      <w:pPr>
        <w:keepLines/>
        <w:outlineLvl w:val="3"/>
        <w:rPr>
          <w:rFonts w:eastAsia="Times New Roman" w:cs="Times New Roman"/>
          <w:noProof/>
        </w:rPr>
      </w:pPr>
      <w:r>
        <w:rPr>
          <w:rFonts w:eastAsia="Times New Roman" w:cs="Times New Roman"/>
          <w:noProof/>
        </w:rPr>
        <w:t>Other services offer yet more operations, including Variable Aggregation. These lists are not complete, but representative of typical "machine-to-machine" service operations which are available across NASA.</w:t>
      </w:r>
    </w:p>
    <w:p w14:paraId="2BAE5D0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D03"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04"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05" w14:textId="72BA92D5" w:rsidR="00D71239" w:rsidRPr="00D71239" w:rsidRDefault="00313290" w:rsidP="00313290">
      <w:pPr>
        <w:pStyle w:val="Heading4"/>
        <w:keepLines/>
        <w:numPr>
          <w:ilvl w:val="0"/>
          <w:numId w:val="0"/>
        </w:numPr>
        <w:rPr>
          <w:rFonts w:eastAsia="Times New Roman" w:cs="Times New Roman"/>
        </w:rPr>
      </w:pPr>
      <w:bookmarkStart w:id="84" w:name="UMM-TXT-3310_0"/>
      <w:bookmarkStart w:id="85" w:name="_Toc104471525"/>
      <w:r>
        <w:rPr>
          <w:rFonts w:eastAsia="Times New Roman" w:cs="Times New Roman"/>
          <w:noProof/>
        </w:rPr>
        <w:t xml:space="preserve">D.2.2.11.1 </w:t>
      </w:r>
      <w:r w:rsidR="0084726F">
        <w:rPr>
          <w:rFonts w:eastAsia="Times New Roman" w:cs="Times New Roman"/>
          <w:noProof/>
        </w:rPr>
        <w:t>OperationName</w:t>
      </w:r>
      <w:bookmarkEnd w:id="84"/>
      <w:bookmarkEnd w:id="85"/>
    </w:p>
    <w:p w14:paraId="2BAE5D06"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07"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OperationMetadata/OperationName (0..*) &lt;GetCapabilities, DescribeCoverage, GetCoverage, GetMap, GetLegendGraphic, GetFeatureInfo, DescribeFeatureType, GetPropertyValue, GetFeature, GetFeatureWithLock, LockFeature, Transaction, CreateStoredQuery, DropStoredQuery, ListStoredQueries, DescribeStoredQueries, SPATIAL_SUBSETTING, TEMPORAL_SUBSETTING, VARIABLE_SUBSETTING, VARIABLE_AGGREGATION&gt;</w:t>
      </w:r>
    </w:p>
    <w:p w14:paraId="2BAE5D0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09"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0A"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name of the operation(s) made possible via this service.</w:t>
      </w:r>
    </w:p>
    <w:p w14:paraId="2BAE5D0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0C"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0D" w14:textId="77777777" w:rsidR="0084726F" w:rsidRDefault="00723324" w:rsidP="00AF239C">
      <w:pPr>
        <w:keepLines/>
        <w:numPr>
          <w:ilvl w:val="0"/>
          <w:numId w:val="35"/>
        </w:numPr>
        <w:outlineLvl w:val="3"/>
        <w:rPr>
          <w:rFonts w:eastAsia="Times New Roman" w:cs="Times New Roman"/>
          <w:noProof/>
        </w:rPr>
      </w:pPr>
      <w:r>
        <w:rPr>
          <w:rFonts w:eastAsia="Times New Roman" w:cs="Times New Roman"/>
          <w:noProof/>
        </w:rPr>
        <w:t>Get Capabilities example: "GetCapabilities"</w:t>
      </w:r>
    </w:p>
    <w:p w14:paraId="2BAE5D0E" w14:textId="77777777" w:rsidR="0084726F" w:rsidRDefault="00723324" w:rsidP="00AF239C">
      <w:pPr>
        <w:keepLines/>
        <w:numPr>
          <w:ilvl w:val="0"/>
          <w:numId w:val="35"/>
        </w:numPr>
        <w:outlineLvl w:val="3"/>
        <w:rPr>
          <w:rFonts w:eastAsia="Times New Roman" w:cs="Times New Roman"/>
          <w:noProof/>
        </w:rPr>
      </w:pPr>
      <w:r>
        <w:rPr>
          <w:rFonts w:eastAsia="Times New Roman" w:cs="Times New Roman"/>
          <w:noProof/>
        </w:rPr>
        <w:t>Describe Coverage example: "DescribeCoverage"</w:t>
      </w:r>
    </w:p>
    <w:p w14:paraId="2BAE5D0F" w14:textId="77777777" w:rsidR="0084726F" w:rsidRDefault="00723324" w:rsidP="00AF239C">
      <w:pPr>
        <w:keepLines/>
        <w:numPr>
          <w:ilvl w:val="0"/>
          <w:numId w:val="35"/>
        </w:numPr>
        <w:outlineLvl w:val="3"/>
        <w:rPr>
          <w:rFonts w:eastAsia="Times New Roman" w:cs="Times New Roman"/>
          <w:noProof/>
        </w:rPr>
      </w:pPr>
      <w:r>
        <w:rPr>
          <w:rFonts w:eastAsia="Times New Roman" w:cs="Times New Roman"/>
          <w:noProof/>
        </w:rPr>
        <w:t>Get Coverage example: "GetCoverage"</w:t>
      </w:r>
    </w:p>
    <w:p w14:paraId="2BAE5D1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11"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12"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D13" w14:textId="55D1837E" w:rsidR="00D71239" w:rsidRPr="00D71239" w:rsidRDefault="006341DC" w:rsidP="006341DC">
      <w:pPr>
        <w:pStyle w:val="Heading4"/>
        <w:keepLines/>
        <w:numPr>
          <w:ilvl w:val="0"/>
          <w:numId w:val="0"/>
        </w:numPr>
        <w:rPr>
          <w:rFonts w:eastAsia="Times New Roman" w:cs="Times New Roman"/>
        </w:rPr>
      </w:pPr>
      <w:bookmarkStart w:id="86" w:name="UMM-TXT-3311_0"/>
      <w:bookmarkStart w:id="87" w:name="_Toc104471526"/>
      <w:r>
        <w:rPr>
          <w:rFonts w:eastAsia="Times New Roman" w:cs="Times New Roman"/>
          <w:noProof/>
        </w:rPr>
        <w:t xml:space="preserve">D.2.2.11.2 </w:t>
      </w:r>
      <w:r w:rsidR="0084726F">
        <w:rPr>
          <w:rFonts w:eastAsia="Times New Roman" w:cs="Times New Roman"/>
          <w:noProof/>
        </w:rPr>
        <w:t>DistributedComputingPlatform</w:t>
      </w:r>
      <w:bookmarkEnd w:id="86"/>
      <w:bookmarkEnd w:id="87"/>
    </w:p>
    <w:p w14:paraId="2BAE5D14"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15" w14:textId="77777777" w:rsidR="0084726F" w:rsidRDefault="00723324" w:rsidP="00D71239">
      <w:pPr>
        <w:keepLines/>
        <w:outlineLvl w:val="3"/>
        <w:rPr>
          <w:rFonts w:eastAsia="Times New Roman" w:cs="Times New Roman"/>
          <w:noProof/>
        </w:rPr>
      </w:pPr>
      <w:r>
        <w:rPr>
          <w:rFonts w:eastAsia="Times New Roman" w:cs="Times New Roman"/>
          <w:noProof/>
        </w:rPr>
        <w:t>OperationMetadata/DistributedComputingPlatform (0..*) &lt;"XML", "CORBA", "JAVA", "COM", "SQL", "SOAP", "Z3950", "HTTP", "HTTPS", "FTP", "WEBSERVICES"&gt;</w:t>
      </w:r>
    </w:p>
    <w:p w14:paraId="2BAE5D1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1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18"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distributed computing platform (protocol) for the operation(s) made possible via this service.</w:t>
      </w:r>
    </w:p>
    <w:p w14:paraId="2BAE5D1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1A"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1B" w14:textId="77777777" w:rsidR="0084726F" w:rsidRDefault="00723324" w:rsidP="00AF239C">
      <w:pPr>
        <w:keepLines/>
        <w:numPr>
          <w:ilvl w:val="0"/>
          <w:numId w:val="36"/>
        </w:numPr>
        <w:outlineLvl w:val="3"/>
        <w:rPr>
          <w:rFonts w:eastAsia="Times New Roman" w:cs="Times New Roman"/>
          <w:noProof/>
        </w:rPr>
      </w:pPr>
      <w:r>
        <w:rPr>
          <w:rFonts w:eastAsia="Times New Roman" w:cs="Times New Roman"/>
          <w:noProof/>
        </w:rPr>
        <w:t>Get Capabilities example: "XML, WEBSERVICES "</w:t>
      </w:r>
    </w:p>
    <w:p w14:paraId="2BAE5D1C" w14:textId="77777777" w:rsidR="0084726F" w:rsidRDefault="00723324" w:rsidP="00AF239C">
      <w:pPr>
        <w:keepLines/>
        <w:numPr>
          <w:ilvl w:val="0"/>
          <w:numId w:val="36"/>
        </w:numPr>
        <w:outlineLvl w:val="3"/>
        <w:rPr>
          <w:rFonts w:eastAsia="Times New Roman" w:cs="Times New Roman"/>
          <w:noProof/>
        </w:rPr>
      </w:pPr>
      <w:r>
        <w:rPr>
          <w:rFonts w:eastAsia="Times New Roman" w:cs="Times New Roman"/>
          <w:noProof/>
        </w:rPr>
        <w:t>Describe Coverage example: "XML, WEBSERVICES "</w:t>
      </w:r>
    </w:p>
    <w:p w14:paraId="2BAE5D1D" w14:textId="77777777" w:rsidR="0084726F" w:rsidRDefault="00723324" w:rsidP="00AF239C">
      <w:pPr>
        <w:keepLines/>
        <w:numPr>
          <w:ilvl w:val="0"/>
          <w:numId w:val="36"/>
        </w:numPr>
        <w:outlineLvl w:val="3"/>
        <w:rPr>
          <w:rFonts w:eastAsia="Times New Roman" w:cs="Times New Roman"/>
          <w:noProof/>
        </w:rPr>
      </w:pPr>
      <w:r>
        <w:rPr>
          <w:rFonts w:eastAsia="Times New Roman" w:cs="Times New Roman"/>
          <w:noProof/>
        </w:rPr>
        <w:t>Get Coverage example: "XML, WEBSERVICES "</w:t>
      </w:r>
    </w:p>
    <w:p w14:paraId="2BAE5D1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1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20"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D21" w14:textId="2F6747C2" w:rsidR="00D71239" w:rsidRPr="00D71239" w:rsidRDefault="00E23B50" w:rsidP="00E23B50">
      <w:pPr>
        <w:pStyle w:val="Heading4"/>
        <w:keepLines/>
        <w:numPr>
          <w:ilvl w:val="0"/>
          <w:numId w:val="0"/>
        </w:numPr>
        <w:rPr>
          <w:rFonts w:eastAsia="Times New Roman" w:cs="Times New Roman"/>
        </w:rPr>
      </w:pPr>
      <w:bookmarkStart w:id="88" w:name="UMM-TXT-3312_0"/>
      <w:bookmarkStart w:id="89" w:name="_Toc104471527"/>
      <w:r>
        <w:rPr>
          <w:rFonts w:eastAsia="Times New Roman" w:cs="Times New Roman"/>
          <w:noProof/>
        </w:rPr>
        <w:t xml:space="preserve">D.2.2.11.3 </w:t>
      </w:r>
      <w:r w:rsidR="0084726F">
        <w:rPr>
          <w:rFonts w:eastAsia="Times New Roman" w:cs="Times New Roman"/>
          <w:noProof/>
        </w:rPr>
        <w:t>OperationDescription</w:t>
      </w:r>
      <w:bookmarkEnd w:id="88"/>
      <w:bookmarkEnd w:id="89"/>
    </w:p>
    <w:p w14:paraId="2BAE5D2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23"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OperationMetadata/OperationDescription (0..*)</w:t>
      </w:r>
    </w:p>
    <w:p w14:paraId="2BAE5D2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2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26"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description of the operation(s) made possible via this service.</w:t>
      </w:r>
    </w:p>
    <w:p w14:paraId="2BAE5D27"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D28"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29" w14:textId="77777777" w:rsidR="0084726F" w:rsidRDefault="00723324" w:rsidP="00AF239C">
      <w:pPr>
        <w:keepLines/>
        <w:numPr>
          <w:ilvl w:val="0"/>
          <w:numId w:val="37"/>
        </w:numPr>
        <w:outlineLvl w:val="3"/>
        <w:rPr>
          <w:rFonts w:eastAsia="Times New Roman" w:cs="Times New Roman"/>
          <w:noProof/>
        </w:rPr>
      </w:pPr>
      <w:r>
        <w:rPr>
          <w:rFonts w:eastAsia="Times New Roman" w:cs="Times New Roman"/>
          <w:noProof/>
        </w:rPr>
        <w:t>Get Capabilities example: "The GetCapabilities operation provides service metadata including information about contact information, coverage identifiers, capabilities, bounding boxes (extent), authorities (projections) and formats."</w:t>
      </w:r>
    </w:p>
    <w:p w14:paraId="2BAE5D2A" w14:textId="77777777" w:rsidR="0084726F" w:rsidRDefault="00723324" w:rsidP="00AF239C">
      <w:pPr>
        <w:keepLines/>
        <w:numPr>
          <w:ilvl w:val="0"/>
          <w:numId w:val="37"/>
        </w:numPr>
        <w:outlineLvl w:val="3"/>
        <w:rPr>
          <w:rFonts w:eastAsia="Times New Roman" w:cs="Times New Roman"/>
          <w:noProof/>
        </w:rPr>
      </w:pPr>
      <w:r>
        <w:rPr>
          <w:rFonts w:eastAsia="Times New Roman" w:cs="Times New Roman"/>
          <w:noProof/>
        </w:rPr>
        <w:t>Describe Coverage example: "The DescribeCoverage operation provides service metadata including information about a specific coverage identifier, detailed service capabilities, bounding boxes (extent), authorities (projections), grid axes, labels, time extent and formats."</w:t>
      </w:r>
    </w:p>
    <w:p w14:paraId="2BAE5D2B" w14:textId="77777777" w:rsidR="0084726F" w:rsidRDefault="00723324" w:rsidP="00AF239C">
      <w:pPr>
        <w:keepLines/>
        <w:numPr>
          <w:ilvl w:val="0"/>
          <w:numId w:val="37"/>
        </w:numPr>
        <w:outlineLvl w:val="3"/>
        <w:rPr>
          <w:rFonts w:eastAsia="Times New Roman" w:cs="Times New Roman"/>
          <w:noProof/>
        </w:rPr>
      </w:pPr>
      <w:r>
        <w:rPr>
          <w:rFonts w:eastAsia="Times New Roman" w:cs="Times New Roman"/>
          <w:noProof/>
        </w:rPr>
        <w:t>Get Coverage example: "The GetCoverage operation response streams the data for a specific coverage identifier, bound by the specified bounding boxes (extent), selected authority (projection), grid axis, time extent and format."</w:t>
      </w:r>
    </w:p>
    <w:p w14:paraId="2BAE5D2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2D"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2E"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2F" w14:textId="72375260" w:rsidR="00D71239" w:rsidRPr="00D71239" w:rsidRDefault="00C27A03" w:rsidP="00C27A03">
      <w:pPr>
        <w:pStyle w:val="Heading4"/>
        <w:keepLines/>
        <w:numPr>
          <w:ilvl w:val="0"/>
          <w:numId w:val="0"/>
        </w:numPr>
        <w:rPr>
          <w:rFonts w:eastAsia="Times New Roman" w:cs="Times New Roman"/>
        </w:rPr>
      </w:pPr>
      <w:bookmarkStart w:id="90" w:name="UMM-TXT-3313_0"/>
      <w:bookmarkStart w:id="91" w:name="_Toc104471528"/>
      <w:r>
        <w:rPr>
          <w:rFonts w:eastAsia="Times New Roman" w:cs="Times New Roman"/>
          <w:noProof/>
        </w:rPr>
        <w:t xml:space="preserve">D.2.2.11.4 </w:t>
      </w:r>
      <w:r w:rsidR="0084726F">
        <w:rPr>
          <w:rFonts w:eastAsia="Times New Roman" w:cs="Times New Roman"/>
          <w:noProof/>
        </w:rPr>
        <w:t>InvocationName</w:t>
      </w:r>
      <w:bookmarkEnd w:id="90"/>
      <w:bookmarkEnd w:id="91"/>
    </w:p>
    <w:p w14:paraId="2BAE5D30"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31" w14:textId="77777777" w:rsidR="0084726F" w:rsidRDefault="00723324" w:rsidP="00D71239">
      <w:pPr>
        <w:keepLines/>
        <w:outlineLvl w:val="3"/>
        <w:rPr>
          <w:rFonts w:eastAsia="Times New Roman" w:cs="Times New Roman"/>
          <w:noProof/>
        </w:rPr>
      </w:pPr>
      <w:r>
        <w:rPr>
          <w:rFonts w:eastAsia="Times New Roman" w:cs="Times New Roman"/>
          <w:noProof/>
        </w:rPr>
        <w:t>OperationMetadata/InvocationName (0..*)</w:t>
      </w:r>
    </w:p>
    <w:p w14:paraId="2BAE5D3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33"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34"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name of the invocation of the operation(s) made possible via this service e.g., Spatial Subsetting.</w:t>
      </w:r>
    </w:p>
    <w:p w14:paraId="2BAE5D3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36"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37" w14:textId="77777777" w:rsidR="0084726F" w:rsidRDefault="00723324" w:rsidP="00AF239C">
      <w:pPr>
        <w:keepLines/>
        <w:numPr>
          <w:ilvl w:val="0"/>
          <w:numId w:val="38"/>
        </w:numPr>
        <w:outlineLvl w:val="3"/>
        <w:rPr>
          <w:rFonts w:eastAsia="Times New Roman" w:cs="Times New Roman"/>
          <w:noProof/>
        </w:rPr>
      </w:pPr>
      <w:r>
        <w:rPr>
          <w:rFonts w:eastAsia="Times New Roman" w:cs="Times New Roman"/>
          <w:noProof/>
        </w:rPr>
        <w:t>GES DISC: "Using the Ozone Monitoring Instrument (OMI) data from NASA Goddard Earth Sciences Data and Information Services Center (GES DISC)"</w:t>
      </w:r>
    </w:p>
    <w:p w14:paraId="2BAE5D38" w14:textId="77777777" w:rsidR="0084726F" w:rsidRDefault="00723324" w:rsidP="00AF239C">
      <w:pPr>
        <w:keepLines/>
        <w:numPr>
          <w:ilvl w:val="0"/>
          <w:numId w:val="38"/>
        </w:numPr>
        <w:outlineLvl w:val="3"/>
        <w:rPr>
          <w:rFonts w:eastAsia="Times New Roman" w:cs="Times New Roman"/>
          <w:noProof/>
        </w:rPr>
      </w:pPr>
      <w:r>
        <w:rPr>
          <w:rFonts w:eastAsia="Times New Roman" w:cs="Times New Roman"/>
          <w:noProof/>
        </w:rPr>
        <w:t>ORNL DAAC: "ORNL DAAC WCS Server"</w:t>
      </w:r>
    </w:p>
    <w:p w14:paraId="2BAE5D3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3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3B"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3C" w14:textId="44EA187F" w:rsidR="00D71239" w:rsidRPr="00D71239" w:rsidRDefault="00417037" w:rsidP="00417037">
      <w:pPr>
        <w:pStyle w:val="Heading4"/>
        <w:keepLines/>
        <w:numPr>
          <w:ilvl w:val="0"/>
          <w:numId w:val="0"/>
        </w:numPr>
        <w:rPr>
          <w:rFonts w:eastAsia="Times New Roman" w:cs="Times New Roman"/>
        </w:rPr>
      </w:pPr>
      <w:bookmarkStart w:id="92" w:name="UMM-TXT-3314_0"/>
      <w:bookmarkStart w:id="93" w:name="_Toc104471529"/>
      <w:r>
        <w:rPr>
          <w:rFonts w:eastAsia="Times New Roman" w:cs="Times New Roman"/>
          <w:noProof/>
        </w:rPr>
        <w:t xml:space="preserve">D.2.2.11.5 </w:t>
      </w:r>
      <w:r w:rsidR="0084726F">
        <w:rPr>
          <w:rFonts w:eastAsia="Times New Roman" w:cs="Times New Roman"/>
          <w:noProof/>
        </w:rPr>
        <w:t>ConnectPoint</w:t>
      </w:r>
      <w:bookmarkEnd w:id="92"/>
      <w:bookmarkEnd w:id="93"/>
    </w:p>
    <w:p w14:paraId="2BAE5D3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3E"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 (1)</w:t>
      </w:r>
    </w:p>
    <w:p w14:paraId="2BAE5D3F"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OperationMetadata/ConnectPoint/ResourceName (0..1)</w:t>
      </w:r>
    </w:p>
    <w:p w14:paraId="2BAE5D40"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OperationMetadata/ConnectPoint/ResourceLinkage (1)</w:t>
      </w:r>
    </w:p>
    <w:p w14:paraId="2BAE5D41"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OperationMetadata/ConnectPoint/ResourceDescription (0..1)</w:t>
      </w:r>
    </w:p>
    <w:p w14:paraId="2BAE5D4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43"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44"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URL of the invocation of the operation(s) made possible via this service.</w:t>
      </w:r>
    </w:p>
    <w:p w14:paraId="2BAE5D4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46"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47" w14:textId="77777777" w:rsidR="0084726F" w:rsidRDefault="00723324" w:rsidP="00AF239C">
      <w:pPr>
        <w:keepLines/>
        <w:numPr>
          <w:ilvl w:val="0"/>
          <w:numId w:val="39"/>
        </w:numPr>
        <w:outlineLvl w:val="3"/>
        <w:rPr>
          <w:rFonts w:eastAsia="Times New Roman" w:cs="Times New Roman"/>
          <w:noProof/>
        </w:rPr>
      </w:pPr>
      <w:r>
        <w:rPr>
          <w:rFonts w:eastAsia="Times New Roman" w:cs="Times New Roman"/>
          <w:noProof/>
        </w:rPr>
        <w:t>GES DISC WMS: https://disc1.gesdisc.eosdis.nasa.gov/daac-bin/wms_airs?service=WMS&amp;version=1.3.0&amp;request=GetCapabilities</w:t>
      </w:r>
    </w:p>
    <w:p w14:paraId="2BAE5D48" w14:textId="77777777" w:rsidR="0084726F" w:rsidRDefault="00723324" w:rsidP="00AF239C">
      <w:pPr>
        <w:keepLines/>
        <w:numPr>
          <w:ilvl w:val="0"/>
          <w:numId w:val="39"/>
        </w:numPr>
        <w:outlineLvl w:val="3"/>
        <w:rPr>
          <w:rFonts w:eastAsia="Times New Roman" w:cs="Times New Roman"/>
          <w:noProof/>
        </w:rPr>
      </w:pPr>
      <w:r>
        <w:rPr>
          <w:rFonts w:eastAsia="Times New Roman" w:cs="Times New Roman"/>
          <w:noProof/>
        </w:rPr>
        <w:lastRenderedPageBreak/>
        <w:t>GES DISC WCS: https://acdisc.gesdisc.eosdis.nasa.gov/daac-bin/wcsAIRSL3?service=WCS&amp;version=1.0.0&amp;request=GetCapabilities</w:t>
      </w:r>
    </w:p>
    <w:p w14:paraId="2BAE5D49" w14:textId="77777777" w:rsidR="0084726F" w:rsidRDefault="00723324" w:rsidP="00AF239C">
      <w:pPr>
        <w:keepLines/>
        <w:numPr>
          <w:ilvl w:val="0"/>
          <w:numId w:val="39"/>
        </w:numPr>
        <w:outlineLvl w:val="3"/>
        <w:rPr>
          <w:rFonts w:eastAsia="Times New Roman" w:cs="Times New Roman"/>
          <w:noProof/>
        </w:rPr>
      </w:pPr>
      <w:r>
        <w:rPr>
          <w:rFonts w:eastAsia="Times New Roman" w:cs="Times New Roman"/>
          <w:noProof/>
        </w:rPr>
        <w:t>ORNL DAAC WMS: https://webmap.ornl.gov/ogcbroker/wms?service=WMS&amp;version=1.3.0&amp;request=GetCapabilities</w:t>
      </w:r>
    </w:p>
    <w:p w14:paraId="2BAE5D4A" w14:textId="77777777" w:rsidR="0084726F" w:rsidRDefault="00723324" w:rsidP="00AF239C">
      <w:pPr>
        <w:keepLines/>
        <w:numPr>
          <w:ilvl w:val="0"/>
          <w:numId w:val="39"/>
        </w:numPr>
        <w:outlineLvl w:val="3"/>
        <w:rPr>
          <w:rFonts w:eastAsia="Times New Roman" w:cs="Times New Roman"/>
          <w:noProof/>
        </w:rPr>
      </w:pPr>
      <w:r>
        <w:rPr>
          <w:rFonts w:eastAsia="Times New Roman" w:cs="Times New Roman"/>
          <w:noProof/>
        </w:rPr>
        <w:t>ORNL DAAC WCS: https://webmap.ornl.gov/ogcbroker/wcs?service=WCS&amp;version=1.0.0&amp;request=GetCapabilities</w:t>
      </w:r>
    </w:p>
    <w:p w14:paraId="2BAE5D4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4C"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0C05BA81" w14:textId="00465868" w:rsidR="00FC69C5" w:rsidRPr="00B43E29" w:rsidRDefault="00723324" w:rsidP="00D71239">
      <w:pPr>
        <w:keepLines/>
        <w:outlineLvl w:val="3"/>
        <w:rPr>
          <w:rFonts w:eastAsia="Times New Roman" w:cs="Times New Roman"/>
          <w:i/>
          <w:iCs/>
          <w:noProof/>
        </w:rPr>
      </w:pPr>
      <w:r>
        <w:rPr>
          <w:rFonts w:eastAsia="Times New Roman" w:cs="Times New Roman"/>
          <w:i/>
          <w:iCs/>
          <w:noProof/>
        </w:rPr>
        <w:t>Recommended</w:t>
      </w:r>
    </w:p>
    <w:p w14:paraId="2BAE5D4E" w14:textId="06674F52" w:rsidR="00D71239" w:rsidRPr="00D71239" w:rsidRDefault="009925BD" w:rsidP="009925BD">
      <w:pPr>
        <w:pStyle w:val="Heading5"/>
        <w:numPr>
          <w:ilvl w:val="0"/>
          <w:numId w:val="0"/>
        </w:numPr>
        <w:rPr>
          <w:rFonts w:eastAsia="Times New Roman" w:cs="Times New Roman"/>
        </w:rPr>
      </w:pPr>
      <w:bookmarkStart w:id="94" w:name="UMM-TXT-3315_0"/>
      <w:r>
        <w:rPr>
          <w:rFonts w:eastAsia="Times New Roman" w:cs="Times New Roman"/>
          <w:noProof/>
        </w:rPr>
        <w:t>D.2.2.</w:t>
      </w:r>
      <w:r w:rsidR="00674C9A">
        <w:rPr>
          <w:rFonts w:eastAsia="Times New Roman" w:cs="Times New Roman"/>
          <w:noProof/>
        </w:rPr>
        <w:t>11.</w:t>
      </w:r>
      <w:r w:rsidR="001309D4">
        <w:rPr>
          <w:rFonts w:eastAsia="Times New Roman" w:cs="Times New Roman"/>
          <w:noProof/>
        </w:rPr>
        <w:t>5.1</w:t>
      </w:r>
      <w:r w:rsidR="00674C9A">
        <w:rPr>
          <w:rFonts w:eastAsia="Times New Roman" w:cs="Times New Roman"/>
          <w:noProof/>
        </w:rPr>
        <w:t xml:space="preserve"> </w:t>
      </w:r>
      <w:r w:rsidR="0084726F">
        <w:rPr>
          <w:rFonts w:eastAsia="Times New Roman" w:cs="Times New Roman"/>
          <w:noProof/>
        </w:rPr>
        <w:t>ResourceName</w:t>
      </w:r>
      <w:bookmarkEnd w:id="94"/>
    </w:p>
    <w:p w14:paraId="2BAE5D4F"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50"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OperationMetadata/ConnectPoint/ResourceName (0..1)</w:t>
      </w:r>
    </w:p>
    <w:p w14:paraId="2BAE5D5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52"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53"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14:paraId="2BAE5D5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55"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56" w14:textId="77777777" w:rsidR="0084726F" w:rsidRDefault="00723324" w:rsidP="00AF239C">
      <w:pPr>
        <w:keepLines/>
        <w:numPr>
          <w:ilvl w:val="0"/>
          <w:numId w:val="40"/>
        </w:numPr>
        <w:outlineLvl w:val="3"/>
        <w:rPr>
          <w:rFonts w:eastAsia="Times New Roman" w:cs="Times New Roman"/>
          <w:noProof/>
        </w:rPr>
      </w:pPr>
      <w:r>
        <w:rPr>
          <w:rFonts w:eastAsia="Times New Roman" w:cs="Times New Roman"/>
          <w:noProof/>
        </w:rPr>
        <w:t xml:space="preserve">GES DISC: </w:t>
      </w:r>
    </w:p>
    <w:p w14:paraId="2BAE5D57"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t>"AIRS3STD:TotO3_D" - corresponds to the resource labelled: "Total Column Ozone for Descending Orbit"</w:t>
      </w:r>
    </w:p>
    <w:p w14:paraId="2BAE5D58"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t>"AIRS3STD:SurfAirTemp_D_timeAveraged" - corresponds to the resource labelled: ;"Surface air temperature parameter (in Kelvin) from the AIRS Only level 3 daily gridded product at 1 degree resolution"</w:t>
      </w:r>
    </w:p>
    <w:p w14:paraId="2BAE5D59" w14:textId="77777777" w:rsidR="0084726F" w:rsidRDefault="00723324" w:rsidP="00AF239C">
      <w:pPr>
        <w:keepLines/>
        <w:numPr>
          <w:ilvl w:val="0"/>
          <w:numId w:val="40"/>
        </w:numPr>
        <w:outlineLvl w:val="3"/>
        <w:rPr>
          <w:rFonts w:eastAsia="Times New Roman" w:cs="Times New Roman"/>
          <w:noProof/>
        </w:rPr>
      </w:pPr>
      <w:r>
        <w:rPr>
          <w:rFonts w:eastAsia="Times New Roman" w:cs="Times New Roman"/>
          <w:noProof/>
        </w:rPr>
        <w:t xml:space="preserve">ORNL DAAC: </w:t>
      </w:r>
    </w:p>
    <w:p w14:paraId="2BAE5D5A"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t>"1000_1" - corresponds to the resource labelled: "Modelled Chlorophyll-a Concentration, June 2002 - December 2003"</w:t>
      </w:r>
    </w:p>
    <w:p w14:paraId="2BAE5D5B"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t>"1004_27" - corresponds to the resource labelled: "Soil Thermal Capacity with 0 volumetric soil-water fraction at 0-150 cm of Depth"</w:t>
      </w:r>
    </w:p>
    <w:p w14:paraId="2BAE5D5C" w14:textId="77777777" w:rsidR="0084726F" w:rsidRDefault="00723324" w:rsidP="00AF239C">
      <w:pPr>
        <w:keepLines/>
        <w:numPr>
          <w:ilvl w:val="0"/>
          <w:numId w:val="40"/>
        </w:numPr>
        <w:outlineLvl w:val="3"/>
        <w:rPr>
          <w:rFonts w:eastAsia="Times New Roman" w:cs="Times New Roman"/>
          <w:noProof/>
        </w:rPr>
      </w:pPr>
      <w:r>
        <w:rPr>
          <w:rFonts w:eastAsia="Times New Roman" w:cs="Times New Roman"/>
          <w:noProof/>
        </w:rPr>
        <w:t xml:space="preserve">NSIDC: </w:t>
      </w:r>
    </w:p>
    <w:p w14:paraId="2BAE5D5D"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t>"sea_ice_concentration_01" - corresponds to the resource which represents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2BAE5D5E" w14:textId="77777777" w:rsidR="0084726F" w:rsidRDefault="00723324" w:rsidP="00AF239C">
      <w:pPr>
        <w:keepLines/>
        <w:numPr>
          <w:ilvl w:val="1"/>
          <w:numId w:val="40"/>
        </w:numPr>
        <w:outlineLvl w:val="3"/>
        <w:rPr>
          <w:rFonts w:eastAsia="Times New Roman" w:cs="Times New Roman"/>
          <w:noProof/>
        </w:rPr>
      </w:pPr>
      <w:r>
        <w:rPr>
          <w:rFonts w:eastAsia="Times New Roman" w:cs="Times New Roman"/>
          <w:noProof/>
        </w:rPr>
        <w:lastRenderedPageBreak/>
        <w:t>"seasonal_snow_classification" - corresponds to the resource which represents global seasonal snow classification system, which is based on the physical properties of the snow (depth, density, thermal conductivity, number of layers, degree of wetting, etc.), the world's seasonal snow covers are divided into six classes, plus classes for water and ice fields. Each class is defined by its physical properties, then empirically related to climate using three variables (precipitation, wind, and air temperature). A vegetation proxy was used for wind data: tall vegetation equals low wind, short vegetation equals high wind.</w:t>
      </w:r>
    </w:p>
    <w:p w14:paraId="2BAE5D5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60"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61"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62" w14:textId="0B00A2D5" w:rsidR="00D71239" w:rsidRPr="00D71239" w:rsidRDefault="00BD073C" w:rsidP="00BD073C">
      <w:pPr>
        <w:pStyle w:val="Heading5"/>
        <w:numPr>
          <w:ilvl w:val="0"/>
          <w:numId w:val="0"/>
        </w:numPr>
        <w:rPr>
          <w:rFonts w:eastAsia="Times New Roman" w:cs="Times New Roman"/>
        </w:rPr>
      </w:pPr>
      <w:bookmarkStart w:id="95" w:name="UMM-TXT-3316_0"/>
      <w:r>
        <w:rPr>
          <w:rFonts w:eastAsia="Times New Roman" w:cs="Times New Roman"/>
          <w:noProof/>
        </w:rPr>
        <w:t xml:space="preserve">D.2.2.11.5.2 </w:t>
      </w:r>
      <w:r w:rsidR="0084726F">
        <w:rPr>
          <w:rFonts w:eastAsia="Times New Roman" w:cs="Times New Roman"/>
          <w:noProof/>
        </w:rPr>
        <w:t>ResourceLinkage [R]</w:t>
      </w:r>
      <w:bookmarkEnd w:id="95"/>
    </w:p>
    <w:p w14:paraId="2BAE5D63"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64"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OperationMetadata/ConnectPoint/ResourceLinkage (1)</w:t>
      </w:r>
    </w:p>
    <w:p w14:paraId="2BAE5D6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66"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67"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URL of the resource(s) coupled to this service.</w:t>
      </w:r>
    </w:p>
    <w:p w14:paraId="2BAE5D6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69"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6A" w14:textId="77777777" w:rsidR="0084726F" w:rsidRDefault="00723324" w:rsidP="00AF239C">
      <w:pPr>
        <w:keepLines/>
        <w:numPr>
          <w:ilvl w:val="0"/>
          <w:numId w:val="41"/>
        </w:numPr>
        <w:outlineLvl w:val="3"/>
        <w:rPr>
          <w:rFonts w:eastAsia="Times New Roman" w:cs="Times New Roman"/>
          <w:noProof/>
        </w:rPr>
      </w:pPr>
      <w:r>
        <w:rPr>
          <w:rFonts w:eastAsia="Times New Roman" w:cs="Times New Roman"/>
          <w:noProof/>
        </w:rPr>
        <w:t xml:space="preserve">GES DISC: </w:t>
      </w:r>
    </w:p>
    <w:p w14:paraId="2BAE5D6B"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GetCapabilities operation: </w:t>
      </w:r>
    </w:p>
    <w:p w14:paraId="2BAE5D6C"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https://acdisc.gesdisc.eosdis.nasa.gov/daac-bin/wcsAIRSL3?service=WCS&amp;version=1.0.0&amp;request=GetCapabilities</w:t>
      </w:r>
    </w:p>
    <w:p w14:paraId="2BAE5D6D"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responds by returning the capabilities in an XML file</w:t>
      </w:r>
    </w:p>
    <w:p w14:paraId="2BAE5D6E"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DescribeCoverage operation: </w:t>
      </w:r>
    </w:p>
    <w:p w14:paraId="2BAE5D6F"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https://acdisc.gesdisc.eosdis.nasa.gov/daac-bin/wcsAIRSL3?service=WCS&amp;version=1.0.0&amp;request=DescribeCoverage&amp;coverage=AIRS3STD:SurfAirTemp_D_timeAveraged</w:t>
      </w:r>
    </w:p>
    <w:p w14:paraId="2BAE5D70"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14:paraId="2BAE5D71"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GetCoverage operation: </w:t>
      </w:r>
    </w:p>
    <w:p w14:paraId="2BAE5D72"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A GeoTIFF of the surface air temperature parameter (in Kelvin) from the AIRS Only level 3 daily gridded product at 1 degree resolution (264 KB): https://acdisc.gesdisc.eosdis.nasa.gov/daac-bin/wcsAIRSL3?service=WCS&amp;version=1.0.0&amp;request=GetCoverage&amp;crs=EPSG:4326&amp;format=geoTiff&amp;resx=1.0&amp;resy=1.0&amp;bbox=-180,-90,180,90&amp;time=2007-06-01&amp;coverage=AIRS3STD:SurfAirTemp_D_timeAveraged</w:t>
      </w:r>
    </w:p>
    <w:p w14:paraId="2BAE5D73"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responds by returning the coverage in a file (AIRS3STD_SurfAirTemp_D_20070601.tif). See figure 12 to see the file image.</w:t>
      </w:r>
    </w:p>
    <w:p w14:paraId="2BAE5D74"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lastRenderedPageBreak/>
        <w:drawing>
          <wp:inline distT="0" distB="0" distL="0" distR="0" wp14:anchorId="2BAE6137" wp14:editId="2BAE6138">
            <wp:extent cx="3438525" cy="1724025"/>
            <wp:effectExtent l="0" t="0" r="0" b="0"/>
            <wp:docPr id="1463134074" name="Picture 14631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89858" name=""/>
                    <pic:cNvPicPr>
                      <a:picLocks noChangeAspect="1"/>
                    </pic:cNvPicPr>
                  </pic:nvPicPr>
                  <pic:blipFill>
                    <a:blip r:embed="rId28"/>
                    <a:stretch>
                      <a:fillRect/>
                    </a:stretch>
                  </pic:blipFill>
                  <pic:spPr>
                    <a:xfrm>
                      <a:off x="0" y="0"/>
                      <a:ext cx="3438525" cy="1724025"/>
                    </a:xfrm>
                    <a:prstGeom prst="rect">
                      <a:avLst/>
                    </a:prstGeom>
                  </pic:spPr>
                </pic:pic>
              </a:graphicData>
            </a:graphic>
          </wp:inline>
        </w:drawing>
      </w:r>
    </w:p>
    <w:p w14:paraId="2BAE5D75"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t>Figure 12. GeoTIFF file returned in the server response from a GetCoverage request for the AIRS3STD:SurfAirTemp_D_timeAveraged coverage</w:t>
      </w:r>
    </w:p>
    <w:p w14:paraId="2BAE5D76" w14:textId="77777777" w:rsidR="0084726F" w:rsidRDefault="00723324" w:rsidP="00AF239C">
      <w:pPr>
        <w:keepLines/>
        <w:numPr>
          <w:ilvl w:val="0"/>
          <w:numId w:val="41"/>
        </w:numPr>
        <w:outlineLvl w:val="3"/>
        <w:rPr>
          <w:rFonts w:eastAsia="Times New Roman" w:cs="Times New Roman"/>
          <w:noProof/>
        </w:rPr>
      </w:pPr>
      <w:r>
        <w:rPr>
          <w:rFonts w:eastAsia="Times New Roman" w:cs="Times New Roman"/>
          <w:noProof/>
        </w:rPr>
        <w:t xml:space="preserve">ORNL DAAC: </w:t>
      </w:r>
    </w:p>
    <w:p w14:paraId="2BAE5D77"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GetCapabilities operation: </w:t>
      </w:r>
    </w:p>
    <w:p w14:paraId="2BAE5D78"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https://webmap.ornl.gov/ogcbroker/wms?service=WMS&amp;version=1.3.0&amp;request=GetCapabilities</w:t>
      </w:r>
    </w:p>
    <w:p w14:paraId="2BAE5D79"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https://webmap.ornl.gov/ogcbroker/wcs?service=WCS&amp;version=1.0.0&amp;request=GetCapabilities</w:t>
      </w:r>
    </w:p>
    <w:p w14:paraId="2BAE5D7A"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In each case above the server responds by returning the capabilities in an XML file</w:t>
      </w:r>
    </w:p>
    <w:p w14:paraId="2BAE5D7B"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DescribeCoverage operation: </w:t>
      </w:r>
    </w:p>
    <w:p w14:paraId="2BAE5D7C"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https://webmap.ornl.gov/ogcbroker/wcs?service=WCS&amp;version=1.0.0&amp;coverage=980_14&amp;request=DescribeCoverage</w:t>
      </w:r>
    </w:p>
    <w:p w14:paraId="2BAE5D7D"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responds by returning the capabilities for the specific coverage in an XML file</w:t>
      </w:r>
    </w:p>
    <w:p w14:paraId="2BAE5D7E"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t xml:space="preserve">GetCoverage operation: </w:t>
      </w:r>
    </w:p>
    <w:p w14:paraId="2BAE5D7F"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A 32 bit GeoTIFF for the Weekly Averages of Sea Surface Temperature (1986) (4.4 MB)]</w:t>
      </w:r>
    </w:p>
    <w:p w14:paraId="2BAE5D80"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https://webmap.ornl.gov/ogcbroker/wcs?service=WCS&amp;version=1.0.0&amp;request=GetCoverage&amp;crs=EPSG:4326&amp;format=GeoTIFF_FLOAT32&amp;resx=1.0&amp;resy=1.0&amp;bbox=-180,-90,180,90&amp;coverage=980_14</w:t>
      </w:r>
    </w:p>
    <w:p w14:paraId="2BAE5D81"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response by returning the coverage in a file (mapserv.tiff). See figure 13 to see the file image.</w:t>
      </w:r>
    </w:p>
    <w:p w14:paraId="2BAE5D82"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drawing>
          <wp:inline distT="0" distB="0" distL="0" distR="0" wp14:anchorId="2BAE6139" wp14:editId="2BAE613A">
            <wp:extent cx="4181475" cy="2085975"/>
            <wp:effectExtent l="0" t="0" r="0" b="0"/>
            <wp:docPr id="22778935" name="Picture 2277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95964" name=""/>
                    <pic:cNvPicPr>
                      <a:picLocks noChangeAspect="1"/>
                    </pic:cNvPicPr>
                  </pic:nvPicPr>
                  <pic:blipFill>
                    <a:blip r:embed="rId29"/>
                    <a:stretch>
                      <a:fillRect/>
                    </a:stretch>
                  </pic:blipFill>
                  <pic:spPr>
                    <a:xfrm>
                      <a:off x="0" y="0"/>
                      <a:ext cx="4181475" cy="2085975"/>
                    </a:xfrm>
                    <a:prstGeom prst="rect">
                      <a:avLst/>
                    </a:prstGeom>
                  </pic:spPr>
                </pic:pic>
              </a:graphicData>
            </a:graphic>
          </wp:inline>
        </w:drawing>
      </w:r>
    </w:p>
    <w:p w14:paraId="2BAE5D83"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t>Figure 13. GeoTIFF file returned in the server response from a GetCoverage request for the 980_14 coverage</w:t>
      </w:r>
    </w:p>
    <w:p w14:paraId="2BAE5D84" w14:textId="77777777" w:rsidR="0084726F" w:rsidRDefault="00723324" w:rsidP="00AF239C">
      <w:pPr>
        <w:keepLines/>
        <w:numPr>
          <w:ilvl w:val="1"/>
          <w:numId w:val="41"/>
        </w:numPr>
        <w:outlineLvl w:val="3"/>
        <w:rPr>
          <w:rFonts w:eastAsia="Times New Roman" w:cs="Times New Roman"/>
          <w:noProof/>
        </w:rPr>
      </w:pPr>
      <w:r>
        <w:rPr>
          <w:rFonts w:eastAsia="Times New Roman" w:cs="Times New Roman"/>
          <w:noProof/>
        </w:rPr>
        <w:lastRenderedPageBreak/>
        <w:t xml:space="preserve">GetMap operation: </w:t>
      </w:r>
    </w:p>
    <w:p w14:paraId="2BAE5D85"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A PNG image for the LIDAR-derived Vegetation Canopy Structure, Great Smokey Mountains National Park, 2011 (1986) (249 KB)</w:t>
      </w:r>
    </w:p>
    <w:p w14:paraId="2BAE5D86"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https://webmap.ornl.gov/cgi-bin/mapserv?VERSION=1.1.1&amp;SERVICE=WMS&amp;STYLES=&amp;WIDTH=970&amp;HEIGHT=485&amp;originator=SDAT&amp;LAYERS=1286_1_band1&amp;REQUEST=GetMap&amp;SRS=EPSG:2264&amp;BBOX=503414.334,632612.579,819944.274,790877.549&amp;FORMAT=image/png&amp;TRANSPARENT=true&amp;map=/sdat/config/mapfile//1286/1286_1_wms.map</w:t>
      </w:r>
    </w:p>
    <w:p w14:paraId="2BAE5D87" w14:textId="77777777" w:rsidR="0084726F" w:rsidRDefault="00723324" w:rsidP="00AF239C">
      <w:pPr>
        <w:keepLines/>
        <w:numPr>
          <w:ilvl w:val="2"/>
          <w:numId w:val="41"/>
        </w:numPr>
        <w:outlineLvl w:val="3"/>
        <w:rPr>
          <w:rFonts w:eastAsia="Times New Roman" w:cs="Times New Roman"/>
          <w:noProof/>
        </w:rPr>
      </w:pPr>
      <w:r>
        <w:rPr>
          <w:rFonts w:eastAsia="Times New Roman" w:cs="Times New Roman"/>
          <w:noProof/>
        </w:rPr>
        <w:t>Response: Server response by returning the map in a file (mapserv.png). See figure 14 to see the file image.</w:t>
      </w:r>
    </w:p>
    <w:p w14:paraId="2BAE5D88"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drawing>
          <wp:inline distT="0" distB="0" distL="0" distR="0" wp14:anchorId="2BAE613B" wp14:editId="2BAE613C">
            <wp:extent cx="4733925" cy="2371725"/>
            <wp:effectExtent l="0" t="0" r="0" b="0"/>
            <wp:docPr id="605248792" name="Picture 60524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88677" name=""/>
                    <pic:cNvPicPr>
                      <a:picLocks noChangeAspect="1"/>
                    </pic:cNvPicPr>
                  </pic:nvPicPr>
                  <pic:blipFill>
                    <a:blip r:embed="rId30"/>
                    <a:stretch>
                      <a:fillRect/>
                    </a:stretch>
                  </pic:blipFill>
                  <pic:spPr>
                    <a:xfrm>
                      <a:off x="0" y="0"/>
                      <a:ext cx="4733925" cy="2371725"/>
                    </a:xfrm>
                    <a:prstGeom prst="rect">
                      <a:avLst/>
                    </a:prstGeom>
                  </pic:spPr>
                </pic:pic>
              </a:graphicData>
            </a:graphic>
          </wp:inline>
        </w:drawing>
      </w:r>
    </w:p>
    <w:p w14:paraId="2BAE5D89" w14:textId="77777777" w:rsidR="0084726F" w:rsidRDefault="00723324" w:rsidP="00D71239">
      <w:pPr>
        <w:keepLines/>
        <w:ind w:left="1440"/>
        <w:jc w:val="center"/>
        <w:outlineLvl w:val="3"/>
        <w:rPr>
          <w:rFonts w:eastAsia="Times New Roman" w:cs="Times New Roman"/>
          <w:noProof/>
        </w:rPr>
      </w:pPr>
      <w:r>
        <w:rPr>
          <w:rFonts w:eastAsia="Times New Roman" w:cs="Times New Roman"/>
          <w:noProof/>
        </w:rPr>
        <w:t>Figure 14. PNG file returned in the server response from GetMap request for the /sdat/config/mapfile//1286/1286_1_wms.map map</w:t>
      </w:r>
    </w:p>
    <w:p w14:paraId="2BAE5D8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8B" w14:textId="77777777" w:rsidR="0084726F" w:rsidRDefault="00723324" w:rsidP="00D71239">
      <w:pPr>
        <w:keepLines/>
        <w:outlineLvl w:val="3"/>
        <w:rPr>
          <w:rFonts w:eastAsia="Times New Roman" w:cs="Times New Roman"/>
          <w:i/>
          <w:iCs/>
          <w:noProof/>
        </w:rPr>
      </w:pPr>
      <w:r>
        <w:rPr>
          <w:rFonts w:eastAsia="Times New Roman" w:cs="Times New Roman"/>
          <w:i/>
          <w:iCs/>
          <w:noProof/>
        </w:rPr>
        <w:t>Recommended</w:t>
      </w:r>
    </w:p>
    <w:p w14:paraId="757B5A78" w14:textId="77777777" w:rsidR="004F3EDA" w:rsidRDefault="004F3EDA" w:rsidP="00D71239">
      <w:pPr>
        <w:keepLines/>
        <w:outlineLvl w:val="3"/>
        <w:rPr>
          <w:rFonts w:eastAsia="Times New Roman" w:cs="Times New Roman"/>
          <w:noProof/>
        </w:rPr>
      </w:pPr>
    </w:p>
    <w:p w14:paraId="2BAE5D8C" w14:textId="54E10885" w:rsidR="00D71239" w:rsidRPr="00D71239" w:rsidRDefault="00047523" w:rsidP="00047523">
      <w:pPr>
        <w:pStyle w:val="Heading5"/>
        <w:numPr>
          <w:ilvl w:val="0"/>
          <w:numId w:val="0"/>
        </w:numPr>
        <w:rPr>
          <w:rFonts w:eastAsia="Times New Roman" w:cs="Times New Roman"/>
        </w:rPr>
      </w:pPr>
      <w:bookmarkStart w:id="96" w:name="UMM-TXT-3317_0"/>
      <w:r>
        <w:rPr>
          <w:rFonts w:eastAsia="Times New Roman" w:cs="Times New Roman"/>
          <w:noProof/>
        </w:rPr>
        <w:t xml:space="preserve">D.2.2.11.5.3 </w:t>
      </w:r>
      <w:r w:rsidR="0084726F">
        <w:rPr>
          <w:rFonts w:eastAsia="Times New Roman" w:cs="Times New Roman"/>
          <w:noProof/>
        </w:rPr>
        <w:t>ResourceDescription</w:t>
      </w:r>
      <w:bookmarkEnd w:id="96"/>
    </w:p>
    <w:p w14:paraId="2BAE5D8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8E" w14:textId="77777777" w:rsidR="0084726F" w:rsidRDefault="00723324" w:rsidP="00D71239">
      <w:pPr>
        <w:keepLines/>
        <w:outlineLvl w:val="3"/>
        <w:rPr>
          <w:rFonts w:eastAsia="Times New Roman" w:cs="Times New Roman"/>
          <w:noProof/>
        </w:rPr>
      </w:pPr>
      <w:r>
        <w:rPr>
          <w:rFonts w:eastAsia="Times New Roman" w:cs="Times New Roman"/>
          <w:noProof/>
        </w:rPr>
        <w:t>OperationMetadata/ConnectPoint/ResourceDescription (0..1)</w:t>
      </w:r>
    </w:p>
    <w:p w14:paraId="2BAE5D8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90"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91"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description of the resource(s) coupled to this service.</w:t>
      </w:r>
    </w:p>
    <w:p w14:paraId="2BAE5D9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93"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94" w14:textId="77777777" w:rsidR="0084726F" w:rsidRDefault="00723324" w:rsidP="00AF239C">
      <w:pPr>
        <w:keepLines/>
        <w:numPr>
          <w:ilvl w:val="0"/>
          <w:numId w:val="42"/>
        </w:numPr>
        <w:outlineLvl w:val="3"/>
        <w:rPr>
          <w:rFonts w:eastAsia="Times New Roman" w:cs="Times New Roman"/>
          <w:noProof/>
        </w:rPr>
      </w:pPr>
      <w:r>
        <w:rPr>
          <w:rFonts w:eastAsia="Times New Roman" w:cs="Times New Roman"/>
          <w:noProof/>
        </w:rPr>
        <w:t>GES DISC: "Total Column Ozone for Descending Orbit"</w:t>
      </w:r>
    </w:p>
    <w:p w14:paraId="2BAE5D95" w14:textId="77777777" w:rsidR="0084726F" w:rsidRDefault="00723324" w:rsidP="00AF239C">
      <w:pPr>
        <w:keepLines/>
        <w:numPr>
          <w:ilvl w:val="0"/>
          <w:numId w:val="42"/>
        </w:numPr>
        <w:outlineLvl w:val="3"/>
        <w:rPr>
          <w:rFonts w:eastAsia="Times New Roman" w:cs="Times New Roman"/>
          <w:noProof/>
        </w:rPr>
      </w:pPr>
      <w:r>
        <w:rPr>
          <w:rFonts w:eastAsia="Times New Roman" w:cs="Times New Roman"/>
          <w:noProof/>
        </w:rPr>
        <w:t>ORNL DAAC: "Modelled Chlorophyll-a Concentration, June 2002 - December 2003"</w:t>
      </w:r>
    </w:p>
    <w:p w14:paraId="2BAE5D96" w14:textId="77777777" w:rsidR="0084726F" w:rsidRDefault="00723324" w:rsidP="00AF239C">
      <w:pPr>
        <w:keepLines/>
        <w:numPr>
          <w:ilvl w:val="0"/>
          <w:numId w:val="42"/>
        </w:numPr>
        <w:outlineLvl w:val="3"/>
        <w:rPr>
          <w:rFonts w:eastAsia="Times New Roman" w:cs="Times New Roman"/>
          <w:noProof/>
        </w:rPr>
      </w:pPr>
      <w:r>
        <w:rPr>
          <w:rFonts w:eastAsia="Times New Roman" w:cs="Times New Roman"/>
          <w:noProof/>
        </w:rPr>
        <w:t>NSIDC: "Mean ice concentration percentages for each month over the entire time period 1979-2007, which is generated from passive microwave brightness temperature data derived from Nimbus-7 Scanning Multichannel Microwave Radiometer (SMMR) and Defense Meteorological Satellite Program (DMSP) -F8, -F11 and -F13 Special Sensor Microwave/Imager (SSM/I) radiances at a grid cell size of 25 x 25 km"</w:t>
      </w:r>
    </w:p>
    <w:p w14:paraId="2BAE5D9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98" w14:textId="77777777" w:rsidR="0084726F" w:rsidRDefault="00723324" w:rsidP="00D71239">
      <w:pPr>
        <w:keepLines/>
        <w:outlineLvl w:val="3"/>
        <w:rPr>
          <w:rFonts w:eastAsia="Times New Roman" w:cs="Times New Roman"/>
          <w:noProof/>
        </w:rPr>
      </w:pPr>
      <w:r>
        <w:rPr>
          <w:rFonts w:eastAsia="Times New Roman" w:cs="Times New Roman"/>
          <w:b/>
          <w:bCs/>
          <w:noProof/>
        </w:rPr>
        <w:lastRenderedPageBreak/>
        <w:t>Tags</w:t>
      </w:r>
    </w:p>
    <w:p w14:paraId="2BAE5D99"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9A" w14:textId="3A398213" w:rsidR="00D71239" w:rsidRPr="00D71239" w:rsidRDefault="004F3EDA" w:rsidP="004F3EDA">
      <w:pPr>
        <w:pStyle w:val="Heading4"/>
        <w:keepLines/>
        <w:numPr>
          <w:ilvl w:val="0"/>
          <w:numId w:val="0"/>
        </w:numPr>
        <w:rPr>
          <w:rFonts w:eastAsia="Times New Roman" w:cs="Times New Roman"/>
        </w:rPr>
      </w:pPr>
      <w:bookmarkStart w:id="97" w:name="UMM-TXT-3319_0"/>
      <w:bookmarkStart w:id="98" w:name="_Toc104471530"/>
      <w:r>
        <w:rPr>
          <w:rFonts w:eastAsia="Times New Roman" w:cs="Times New Roman"/>
          <w:noProof/>
        </w:rPr>
        <w:t xml:space="preserve">D.2.2.11.6 </w:t>
      </w:r>
      <w:r w:rsidR="0084726F">
        <w:rPr>
          <w:rFonts w:eastAsia="Times New Roman" w:cs="Times New Roman"/>
          <w:noProof/>
        </w:rPr>
        <w:t>OperationChainMetadata</w:t>
      </w:r>
      <w:bookmarkEnd w:id="97"/>
      <w:bookmarkEnd w:id="98"/>
    </w:p>
    <w:p w14:paraId="2BAE5D9B"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9C"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OperationMetadata/OperationName (0..*)</w:t>
      </w:r>
    </w:p>
    <w:p w14:paraId="2BAE5D9D"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OperationMetadata/OperationChainMetadata/OperationChainName (1) &lt;Spatial Subsetting, Temporal Subsetting, Variable Subsetting, Reprojection, Regridding, Format Conversion, Variable Aggregation&gt;</w:t>
      </w:r>
    </w:p>
    <w:p w14:paraId="2BAE5D9E" w14:textId="77777777" w:rsidR="0084726F" w:rsidRDefault="00723324" w:rsidP="00D71239">
      <w:pPr>
        <w:keepLines/>
        <w:outlineLvl w:val="3"/>
        <w:rPr>
          <w:rFonts w:eastAsia="Times New Roman" w:cs="Times New Roman"/>
          <w:noProof/>
        </w:rPr>
      </w:pPr>
      <w:r>
        <w:rPr>
          <w:rFonts w:eastAsia="Times New Roman" w:cs="Times New Roman"/>
          <w:noProof/>
        </w:rPr>
        <w:t>OperationMetadata/OperationChainMetadata/OperationChainDescription (0..1)</w:t>
      </w:r>
    </w:p>
    <w:p w14:paraId="2BAE5D9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A0"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A1" w14:textId="77777777" w:rsidR="0084726F" w:rsidRDefault="00723324" w:rsidP="00D71239">
      <w:pPr>
        <w:keepLines/>
        <w:outlineLvl w:val="3"/>
        <w:rPr>
          <w:rFonts w:eastAsia="Times New Roman" w:cs="Times New Roman"/>
          <w:noProof/>
        </w:rPr>
      </w:pPr>
      <w:r>
        <w:rPr>
          <w:rFonts w:eastAsia="Times New Roman" w:cs="Times New Roman"/>
          <w:noProof/>
        </w:rPr>
        <w:t>This element and its sub-elements contain the name of the chained operation(s) made possible via this service. The OperationChainName element contains the name of of the operation chain made possible via this service and the list of valid chained operations as described by the OperationChainName is sourced from the Data Transformation Working Group. The OperationChainDescription element contains the description of the operation chain. Examples of chained operations include but is not limited to Subset/Regrid/Format convert and Subsetting by variable/time/region. To express the operation chain names of Subset/Regrid/Format convert, use the following keywords separated by the "|" delimiter as shown in the samples values below. </w:t>
      </w:r>
    </w:p>
    <w:p w14:paraId="2BAE5DA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A3"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DA4" w14:textId="77777777" w:rsidR="0084726F" w:rsidRDefault="00723324" w:rsidP="00AF239C">
      <w:pPr>
        <w:keepLines/>
        <w:numPr>
          <w:ilvl w:val="0"/>
          <w:numId w:val="43"/>
        </w:numPr>
        <w:outlineLvl w:val="3"/>
        <w:rPr>
          <w:rFonts w:eastAsia="Times New Roman" w:cs="Times New Roman"/>
          <w:noProof/>
        </w:rPr>
      </w:pPr>
      <w:r>
        <w:rPr>
          <w:rFonts w:eastAsia="Times New Roman" w:cs="Times New Roman"/>
          <w:noProof/>
        </w:rPr>
        <w:t xml:space="preserve">GES DISC: </w:t>
      </w:r>
    </w:p>
    <w:p w14:paraId="2BAE5DA5" w14:textId="77777777" w:rsidR="0084726F" w:rsidRDefault="00723324" w:rsidP="00AF239C">
      <w:pPr>
        <w:keepLines/>
        <w:numPr>
          <w:ilvl w:val="1"/>
          <w:numId w:val="43"/>
        </w:numPr>
        <w:outlineLvl w:val="3"/>
        <w:rPr>
          <w:rFonts w:eastAsia="Times New Roman" w:cs="Times New Roman"/>
          <w:noProof/>
        </w:rPr>
      </w:pPr>
      <w:r>
        <w:rPr>
          <w:rFonts w:eastAsia="Times New Roman" w:cs="Times New Roman"/>
          <w:noProof/>
        </w:rPr>
        <w:t xml:space="preserve">OperationChainName Value: </w:t>
      </w:r>
    </w:p>
    <w:p w14:paraId="2BAE5DA6" w14:textId="77777777" w:rsidR="0084726F" w:rsidRDefault="00723324" w:rsidP="00AF239C">
      <w:pPr>
        <w:keepLines/>
        <w:numPr>
          <w:ilvl w:val="2"/>
          <w:numId w:val="43"/>
        </w:numPr>
        <w:outlineLvl w:val="3"/>
        <w:rPr>
          <w:rFonts w:eastAsia="Times New Roman" w:cs="Times New Roman"/>
          <w:noProof/>
        </w:rPr>
      </w:pPr>
      <w:r>
        <w:rPr>
          <w:rFonts w:eastAsia="Times New Roman" w:cs="Times New Roman"/>
          <w:noProof/>
        </w:rPr>
        <w:t>Spatial Subsetting|Regredding|Format Conversion</w:t>
      </w:r>
    </w:p>
    <w:p w14:paraId="2BAE5DA7" w14:textId="77777777" w:rsidR="0084726F" w:rsidRDefault="00723324" w:rsidP="00AF239C">
      <w:pPr>
        <w:keepLines/>
        <w:numPr>
          <w:ilvl w:val="1"/>
          <w:numId w:val="43"/>
        </w:numPr>
        <w:outlineLvl w:val="3"/>
        <w:rPr>
          <w:rFonts w:eastAsia="Times New Roman" w:cs="Times New Roman"/>
          <w:noProof/>
        </w:rPr>
      </w:pPr>
      <w:r>
        <w:rPr>
          <w:rFonts w:eastAsia="Times New Roman" w:cs="Times New Roman"/>
          <w:noProof/>
        </w:rPr>
        <w:t xml:space="preserve">OperationChainDescription Value: </w:t>
      </w:r>
    </w:p>
    <w:p w14:paraId="2BAE5DA8" w14:textId="77777777" w:rsidR="0084726F" w:rsidRDefault="00723324" w:rsidP="00AF239C">
      <w:pPr>
        <w:keepLines/>
        <w:numPr>
          <w:ilvl w:val="2"/>
          <w:numId w:val="43"/>
        </w:numPr>
        <w:outlineLvl w:val="3"/>
        <w:rPr>
          <w:rFonts w:eastAsia="Times New Roman" w:cs="Times New Roman"/>
          <w:noProof/>
        </w:rPr>
      </w:pPr>
      <w:r>
        <w:rPr>
          <w:rFonts w:eastAsia="Times New Roman" w:cs="Times New Roman"/>
          <w:noProof/>
        </w:rPr>
        <w:t>Spatial Subsetting, then Regridding from Native 1km x 1 km to 10km x 10km grid, then Format conversion from hdf4 to geotiff.</w:t>
      </w:r>
    </w:p>
    <w:p w14:paraId="2BAE5DA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A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AB"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DAC" w14:textId="3651E760" w:rsidR="00D71239" w:rsidRPr="00D71239" w:rsidRDefault="00881F16" w:rsidP="00881F16">
      <w:pPr>
        <w:pStyle w:val="Heading4"/>
        <w:keepLines/>
        <w:numPr>
          <w:ilvl w:val="0"/>
          <w:numId w:val="0"/>
        </w:numPr>
        <w:rPr>
          <w:rFonts w:eastAsia="Times New Roman" w:cs="Times New Roman"/>
        </w:rPr>
      </w:pPr>
      <w:bookmarkStart w:id="99" w:name="UMM-TXT-3298_0"/>
      <w:bookmarkStart w:id="100" w:name="_Toc104471531"/>
      <w:r>
        <w:rPr>
          <w:rFonts w:eastAsia="Times New Roman" w:cs="Times New Roman"/>
          <w:noProof/>
        </w:rPr>
        <w:t xml:space="preserve">D.2.2.11.7 </w:t>
      </w:r>
      <w:r w:rsidR="0084726F">
        <w:rPr>
          <w:rFonts w:eastAsia="Times New Roman" w:cs="Times New Roman"/>
          <w:noProof/>
        </w:rPr>
        <w:t>CoupledResource</w:t>
      </w:r>
      <w:bookmarkEnd w:id="99"/>
      <w:bookmarkEnd w:id="100"/>
    </w:p>
    <w:p w14:paraId="2BAE5DA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AE"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 (0..*)</w:t>
      </w:r>
    </w:p>
    <w:p w14:paraId="2BAE5DAF"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OperationMetadata/CoupledResource/ScopedName (0..*)</w:t>
      </w:r>
    </w:p>
    <w:p w14:paraId="2BAE5DB0"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OperationMetadata/CoupledResource/DataResourceDOI (0..*)</w:t>
      </w:r>
    </w:p>
    <w:p w14:paraId="2BAE5DB1"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OperationMetadata/CoupledResource/DataResource (0..*)</w:t>
      </w:r>
    </w:p>
    <w:p w14:paraId="2BAE5DB2"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OperationMetadata/CoupledResource/CouplingType (0..*)</w:t>
      </w:r>
    </w:p>
    <w:p w14:paraId="2BAE5DB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B4"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B5" w14:textId="77777777" w:rsidR="0084726F" w:rsidRDefault="00723324" w:rsidP="00D71239">
      <w:pPr>
        <w:keepLines/>
        <w:outlineLvl w:val="3"/>
        <w:rPr>
          <w:rFonts w:eastAsia="Times New Roman" w:cs="Times New Roman"/>
          <w:noProof/>
        </w:rPr>
      </w:pPr>
      <w:r>
        <w:rPr>
          <w:rFonts w:eastAsia="Times New Roman" w:cs="Times New Roman"/>
          <w:noProof/>
        </w:rPr>
        <w:t>This element contains important information about the resource(s) coupled to this service. Each of its sub-elements are described in the following sections.</w:t>
      </w:r>
    </w:p>
    <w:p w14:paraId="2BAE5DB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B7"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B8"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B9" w14:textId="4AA1ACD2" w:rsidR="00D71239" w:rsidRPr="00D71239" w:rsidRDefault="001D22BD" w:rsidP="001D22BD">
      <w:pPr>
        <w:pStyle w:val="Heading5"/>
        <w:numPr>
          <w:ilvl w:val="0"/>
          <w:numId w:val="0"/>
        </w:numPr>
        <w:rPr>
          <w:rFonts w:eastAsia="Times New Roman" w:cs="Times New Roman"/>
        </w:rPr>
      </w:pPr>
      <w:bookmarkStart w:id="101" w:name="UMM-TXT-3306_0"/>
      <w:r>
        <w:rPr>
          <w:rFonts w:eastAsia="Times New Roman" w:cs="Times New Roman"/>
          <w:noProof/>
        </w:rPr>
        <w:lastRenderedPageBreak/>
        <w:t xml:space="preserve">D.2.2.11.7.1 </w:t>
      </w:r>
      <w:r w:rsidR="0084726F">
        <w:rPr>
          <w:rFonts w:eastAsia="Times New Roman" w:cs="Times New Roman"/>
          <w:noProof/>
        </w:rPr>
        <w:t>ScopedName</w:t>
      </w:r>
      <w:bookmarkEnd w:id="101"/>
    </w:p>
    <w:p w14:paraId="2BAE5DBA"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BB"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OperationMetadata/CoupledResource/ScopedName (0..1)</w:t>
      </w:r>
    </w:p>
    <w:p w14:paraId="2BAE5DB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BD"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BE"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name of the resource(s) coupled to this service.</w:t>
      </w:r>
    </w:p>
    <w:p w14:paraId="2BAE5DB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C0" w14:textId="77777777" w:rsidR="0084726F" w:rsidRDefault="00723324" w:rsidP="00D71239">
      <w:pPr>
        <w:keepLines/>
        <w:outlineLvl w:val="3"/>
        <w:rPr>
          <w:rFonts w:eastAsia="Times New Roman" w:cs="Times New Roman"/>
          <w:noProof/>
        </w:rPr>
      </w:pPr>
      <w:r>
        <w:rPr>
          <w:rFonts w:eastAsia="Times New Roman" w:cs="Times New Roman"/>
          <w:noProof/>
        </w:rPr>
        <w:t>Sample Value: GES DISC: "WCS Service for AIRS3STD: AIRS/Aqua L3 Daily Standard Physical Retrieval (AIRS-only) 1 degree x 1 degree V006"</w:t>
      </w:r>
    </w:p>
    <w:p w14:paraId="2BAE5DC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C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C3"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C4" w14:textId="3A5CAB31" w:rsidR="00D71239" w:rsidRPr="00D71239" w:rsidRDefault="00DC7DB9" w:rsidP="00DC7DB9">
      <w:pPr>
        <w:pStyle w:val="Heading5"/>
        <w:numPr>
          <w:ilvl w:val="0"/>
          <w:numId w:val="0"/>
        </w:numPr>
        <w:rPr>
          <w:rFonts w:eastAsia="Times New Roman" w:cs="Times New Roman"/>
        </w:rPr>
      </w:pPr>
      <w:bookmarkStart w:id="102" w:name="UMM-TXT-3307_0"/>
      <w:r>
        <w:rPr>
          <w:rFonts w:eastAsia="Times New Roman" w:cs="Times New Roman"/>
          <w:noProof/>
        </w:rPr>
        <w:t xml:space="preserve">D.2.2.11.7.2 </w:t>
      </w:r>
      <w:r w:rsidR="0084726F">
        <w:rPr>
          <w:rFonts w:eastAsia="Times New Roman" w:cs="Times New Roman"/>
          <w:noProof/>
        </w:rPr>
        <w:t>DataResourceDOI</w:t>
      </w:r>
      <w:bookmarkEnd w:id="102"/>
    </w:p>
    <w:p w14:paraId="2BAE5DC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C6" w14:textId="77777777" w:rsidR="0084726F" w:rsidRDefault="00723324" w:rsidP="00D71239">
      <w:pPr>
        <w:keepLines/>
        <w:outlineLvl w:val="3"/>
        <w:rPr>
          <w:rFonts w:eastAsia="Times New Roman" w:cs="Times New Roman"/>
          <w:noProof/>
        </w:rPr>
      </w:pPr>
      <w:r>
        <w:rPr>
          <w:rFonts w:eastAsia="Times New Roman" w:cs="Times New Roman"/>
          <w:noProof/>
        </w:rPr>
        <w:t>Service/OperationMetadata/CoupledResource/DataResourceDOI (0..*)</w:t>
      </w:r>
    </w:p>
    <w:p w14:paraId="2BAE5DC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C8"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DC9"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Digital Object Identifier (DOI) for the resource(s) coupled to this service.</w:t>
      </w:r>
    </w:p>
    <w:p w14:paraId="2BAE5DC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CB" w14:textId="77777777" w:rsidR="0084726F" w:rsidRDefault="00723324" w:rsidP="00D71239">
      <w:pPr>
        <w:keepLines/>
        <w:outlineLvl w:val="3"/>
        <w:rPr>
          <w:rFonts w:eastAsia="Times New Roman" w:cs="Times New Roman"/>
          <w:noProof/>
        </w:rPr>
      </w:pPr>
      <w:r>
        <w:rPr>
          <w:rFonts w:eastAsia="Times New Roman" w:cs="Times New Roman"/>
          <w:noProof/>
        </w:rPr>
        <w:t>Sample Value: GES DISC: doi:10.5067/Aqua/AIRS/DATA303</w:t>
      </w:r>
    </w:p>
    <w:p w14:paraId="2BAE5DC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CD"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DCE"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DCF" w14:textId="15F68D37" w:rsidR="00D71239" w:rsidRPr="00D71239" w:rsidRDefault="00DA3378" w:rsidP="00DA3378">
      <w:pPr>
        <w:pStyle w:val="Heading5"/>
        <w:numPr>
          <w:ilvl w:val="0"/>
          <w:numId w:val="0"/>
        </w:numPr>
        <w:rPr>
          <w:rFonts w:eastAsia="Times New Roman" w:cs="Times New Roman"/>
        </w:rPr>
      </w:pPr>
      <w:bookmarkStart w:id="103" w:name="UMM-TXT-2917_0"/>
      <w:r>
        <w:rPr>
          <w:rFonts w:eastAsia="Times New Roman" w:cs="Times New Roman"/>
          <w:noProof/>
        </w:rPr>
        <w:t xml:space="preserve">D.2.2.11.7.3 </w:t>
      </w:r>
      <w:r w:rsidR="0084726F">
        <w:rPr>
          <w:rFonts w:eastAsia="Times New Roman" w:cs="Times New Roman"/>
          <w:noProof/>
        </w:rPr>
        <w:t>DataResource</w:t>
      </w:r>
      <w:bookmarkEnd w:id="103"/>
    </w:p>
    <w:p w14:paraId="2BAE5DD0"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DD1" w14:textId="77777777" w:rsidR="0084726F" w:rsidRDefault="00723324" w:rsidP="00D71239">
      <w:pPr>
        <w:keepLines/>
        <w:outlineLvl w:val="3"/>
        <w:rPr>
          <w:rFonts w:eastAsia="Times New Roman" w:cs="Times New Roman"/>
          <w:noProof/>
        </w:rPr>
      </w:pPr>
      <w:r>
        <w:rPr>
          <w:rFonts w:eastAsia="Times New Roman" w:cs="Times New Roman"/>
          <w:noProof/>
        </w:rPr>
        <w:t>OperationMetadata/CoupledResource/DataResource (0..1)</w:t>
      </w:r>
    </w:p>
    <w:p w14:paraId="2BAE5DD2"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DataResource/DataResourceIdentifier (0..1)</w:t>
      </w:r>
    </w:p>
    <w:p w14:paraId="2BAE5DD3"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2BAE5DD4"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 (0..1)</w:t>
      </w:r>
    </w:p>
    <w:p w14:paraId="2BAE5DD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 (0..*)</w:t>
      </w:r>
    </w:p>
    <w:p w14:paraId="2BAE5DD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2BAE5DD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2BAE5DD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2BAE5DD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DataResource/DataResourceSpatialExtent/SpatialLineStrings/StartPoint (1)</w:t>
      </w:r>
    </w:p>
    <w:p w14:paraId="2BAE5DD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2BAE5DDB"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2BAE5DDC"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2BAE5DDD"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2BAE5DDE"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2BAE5DDF"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2BAE5DE0"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2BAE5DE1"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2BAE5DE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DataResource/DataResourceSpatialExtent/SpatialBoundingBox/SouthBoundingCoordinate (1)</w:t>
      </w:r>
    </w:p>
    <w:p w14:paraId="2BAE5DE3"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2BAE5DE4"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2BAE5DE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 (0..1)</w:t>
      </w:r>
    </w:p>
    <w:p w14:paraId="2BAE5DE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DataResource/DataResourceSpatialExtent/GeneralGrid/CRSIdentifier (1) {Enumerations are shown below}</w:t>
      </w:r>
    </w:p>
    <w:p w14:paraId="2BAE5DE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 (1..*)</w:t>
      </w:r>
    </w:p>
    <w:p w14:paraId="2BAE5DE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2BAE5DE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2BAE5DE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2BAE5DEB"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2BAE5DEC"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2BAE5DED"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2BAE5DEE"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2BAE5DEF"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 (0..*)</w:t>
      </w:r>
    </w:p>
    <w:p w14:paraId="2BAE5DF0"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2BAE5DF1"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DataResource/DataResourceSpatialExtent/SpatialPolygons/Longitude (1)</w:t>
      </w:r>
    </w:p>
    <w:p w14:paraId="2BAE5DF2"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2BAE5DF3" w14:textId="77777777" w:rsidR="0084726F" w:rsidRDefault="00723324" w:rsidP="00D71239">
      <w:pPr>
        <w:keepLines/>
        <w:outlineLvl w:val="3"/>
        <w:rPr>
          <w:rFonts w:eastAsia="Times New Roman" w:cs="Times New Roman"/>
          <w:noProof/>
        </w:rPr>
      </w:pPr>
      <w:r>
        <w:rPr>
          <w:rFonts w:eastAsia="Times New Roman" w:cs="Times New Roman"/>
          <w:noProof/>
        </w:rPr>
        <w:t>DataResource/SpatialResolution (0..1)</w:t>
      </w:r>
    </w:p>
    <w:p w14:paraId="2BAE5DF4" w14:textId="77777777" w:rsidR="0084726F" w:rsidRDefault="00723324" w:rsidP="00D71239">
      <w:pPr>
        <w:keepLines/>
        <w:outlineLvl w:val="3"/>
        <w:rPr>
          <w:rFonts w:eastAsia="Times New Roman" w:cs="Times New Roman"/>
          <w:noProof/>
        </w:rPr>
      </w:pPr>
      <w:r>
        <w:rPr>
          <w:rFonts w:eastAsia="Times New Roman" w:cs="Times New Roman"/>
          <w:noProof/>
        </w:rPr>
        <w:t>DataResource/SpatialResolutionUnit (0..1) &lt;Meters, KM, Degrees, Degrees_North, Degrees_East&gt;</w:t>
      </w:r>
    </w:p>
    <w:p w14:paraId="2BAE5DF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 (0..1)</w:t>
      </w:r>
    </w:p>
    <w:p w14:paraId="2BAE5DF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2BAE5DF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DataResource/DataResourceTemporalExtent/DataResourceTimePoints/Time (0..1)</w:t>
      </w:r>
    </w:p>
    <w:p w14:paraId="2BAE5DF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DataResource/DataResourceTemporalExtent/DataResourceTimePoints/Value (0..1)</w:t>
      </w:r>
    </w:p>
    <w:p w14:paraId="2BAE5DF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14:paraId="2BAE5DF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DataResource/DataResourceTemporalType (0..1) &lt;TIME_STAMP, TIME_SERIES, TIME_AVERAGE, TIME_RANGE&gt;</w:t>
      </w:r>
    </w:p>
    <w:p w14:paraId="2BAE5DFB" w14:textId="77777777" w:rsidR="0084726F" w:rsidRDefault="00723324" w:rsidP="00D71239">
      <w:pPr>
        <w:keepLines/>
        <w:outlineLvl w:val="3"/>
        <w:rPr>
          <w:rFonts w:eastAsia="Times New Roman" w:cs="Times New Roman"/>
          <w:noProof/>
        </w:rPr>
      </w:pPr>
      <w:r>
        <w:rPr>
          <w:rFonts w:eastAsia="Times New Roman" w:cs="Times New Roman"/>
          <w:noProof/>
        </w:rPr>
        <w:t>DataResource/TemporalResolution (0..1)</w:t>
      </w:r>
    </w:p>
    <w:p w14:paraId="2BAE5DFC" w14:textId="77777777" w:rsidR="0084726F" w:rsidRDefault="00723324"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2BAE5DFD" w14:textId="77777777" w:rsidR="0084726F" w:rsidRDefault="00723324" w:rsidP="00D71239">
      <w:pPr>
        <w:keepLines/>
        <w:outlineLvl w:val="3"/>
        <w:rPr>
          <w:rFonts w:eastAsia="Times New Roman" w:cs="Times New Roman"/>
          <w:noProof/>
        </w:rPr>
      </w:pPr>
      <w:r>
        <w:rPr>
          <w:rFonts w:eastAsia="Times New Roman" w:cs="Times New Roman"/>
          <w:noProof/>
        </w:rPr>
        <w:t>DataResource/RelativePath (0..1)</w:t>
      </w:r>
    </w:p>
    <w:p w14:paraId="2BAE5DF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DFF" w14:textId="77777777" w:rsidR="0084726F" w:rsidRDefault="00723324" w:rsidP="00D71239">
      <w:pPr>
        <w:keepLines/>
        <w:outlineLvl w:val="3"/>
        <w:rPr>
          <w:rFonts w:eastAsia="Times New Roman" w:cs="Times New Roman"/>
          <w:noProof/>
        </w:rPr>
      </w:pPr>
      <w:r>
        <w:rPr>
          <w:rFonts w:eastAsia="Times New Roman" w:cs="Times New Roman"/>
          <w:noProof/>
        </w:rPr>
        <w:t>CRSIdentifier &lt;"4326", "3395", "3785", "9807", "2000.63", "2163", "3408", "3410", "6931", "6933", "3411", "9822", "54003", "54004", "54008", "54009", "26917", "900913"&gt;</w:t>
      </w:r>
    </w:p>
    <w:p w14:paraId="2BAE5E0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0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0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xml:space="preserve">This element contains the data identification and scope for the resource(s) coupled to this service. The DataResource class describes the layers, feature types or coverages available from the service. The DataResource/DataResourceSpatialExtent/GeneralGrid class is based on the metadata described in the </w:t>
      </w:r>
      <w:r>
        <w:rPr>
          <w:rFonts w:eastAsia="Times New Roman" w:cs="Times New Roman"/>
          <w:i/>
          <w:iCs/>
          <w:noProof/>
        </w:rPr>
        <w:t xml:space="preserve">OGC Coverage Implementation Schema </w:t>
      </w:r>
      <w:r>
        <w:rPr>
          <w:rFonts w:eastAsia="Times New Roman" w:cs="Times New Roman"/>
          <w:noProof/>
        </w:rPr>
        <w:t>document (http://docs.opengeospatial.org/is/09-146r6/09-146r6.html). The DataResource/DataResourceSpatialExtent/GeneralGrid/CRSIdentifier element uses the European Petroleum Survey Group (EPSG) numeric code. The EPSG codes are numeric codes associated with coordinate system definitions. For example, EPSG:4326 is geographic WGS84, and EPSG:32611 is UTM zone 11. A full list of ESPGs is available here: http://www.geotoolkit.org/modules/referencing/supported-codes.html.  All of the sub-elements are described in detail in the following sub-sections in this document.</w:t>
      </w:r>
    </w:p>
    <w:p w14:paraId="2BAE5E0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04"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05"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06" w14:textId="6AEFC719" w:rsidR="00D71239" w:rsidRPr="00D71239" w:rsidRDefault="000110D8" w:rsidP="008A69DE">
      <w:pPr>
        <w:pStyle w:val="Heading6"/>
        <w:numPr>
          <w:ilvl w:val="0"/>
          <w:numId w:val="0"/>
        </w:numPr>
        <w:ind w:left="1440" w:hanging="1440"/>
        <w:rPr>
          <w:rFonts w:eastAsia="Times New Roman" w:cs="Times New Roman"/>
        </w:rPr>
      </w:pPr>
      <w:bookmarkStart w:id="104" w:name="UMM-TXT-2918_0"/>
      <w:r>
        <w:rPr>
          <w:rFonts w:eastAsia="Times New Roman" w:cs="Times New Roman"/>
          <w:noProof/>
        </w:rPr>
        <w:t>D.2.2.11.7.</w:t>
      </w:r>
      <w:r w:rsidR="00514E4F">
        <w:rPr>
          <w:rFonts w:eastAsia="Times New Roman" w:cs="Times New Roman"/>
          <w:noProof/>
        </w:rPr>
        <w:t>3.1</w:t>
      </w:r>
      <w:r>
        <w:rPr>
          <w:rFonts w:eastAsia="Times New Roman" w:cs="Times New Roman"/>
          <w:noProof/>
        </w:rPr>
        <w:t xml:space="preserve"> </w:t>
      </w:r>
      <w:r w:rsidR="0084726F">
        <w:rPr>
          <w:rFonts w:eastAsia="Times New Roman" w:cs="Times New Roman"/>
          <w:noProof/>
        </w:rPr>
        <w:t>DataResourceIdentifier</w:t>
      </w:r>
      <w:bookmarkEnd w:id="104"/>
    </w:p>
    <w:p w14:paraId="2BAE5E07"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0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DataResource/DataResourceIdentifier (0..1)</w:t>
      </w:r>
    </w:p>
    <w:p w14:paraId="2BAE5E0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0A"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0B" w14:textId="77777777" w:rsidR="0084726F" w:rsidRDefault="00723324" w:rsidP="00D71239">
      <w:pPr>
        <w:keepLines/>
        <w:outlineLvl w:val="3"/>
        <w:rPr>
          <w:rFonts w:eastAsia="Times New Roman" w:cs="Times New Roman"/>
          <w:noProof/>
        </w:rPr>
      </w:pPr>
      <w:r>
        <w:rPr>
          <w:rFonts w:eastAsia="Times New Roman" w:cs="Times New Roman"/>
          <w:noProof/>
        </w:rPr>
        <w:t>The identifier of the layer, feature type or coverage available from the service.</w:t>
      </w:r>
    </w:p>
    <w:p w14:paraId="2BAE5E0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0D" w14:textId="77777777" w:rsidR="0084726F" w:rsidRDefault="00723324" w:rsidP="00D71239">
      <w:pPr>
        <w:keepLines/>
        <w:outlineLvl w:val="3"/>
        <w:rPr>
          <w:rFonts w:eastAsia="Times New Roman" w:cs="Times New Roman"/>
          <w:noProof/>
        </w:rPr>
      </w:pPr>
      <w:r>
        <w:rPr>
          <w:rFonts w:eastAsia="Times New Roman" w:cs="Times New Roman"/>
          <w:noProof/>
        </w:rPr>
        <w:t>Sample Values: "sea_ice_concentration_01" or "seasonal_snow_classification" or "AIRS3STD:TotO3_D" or "AIRS3STD:SurfAirTemp_D_timeAveraged".</w:t>
      </w:r>
    </w:p>
    <w:p w14:paraId="2BAE5E0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0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10"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E11" w14:textId="75A74514" w:rsidR="00D71239" w:rsidRPr="00D71239" w:rsidRDefault="00381F99" w:rsidP="00381F99">
      <w:pPr>
        <w:pStyle w:val="Heading6"/>
        <w:numPr>
          <w:ilvl w:val="0"/>
          <w:numId w:val="0"/>
        </w:numPr>
        <w:rPr>
          <w:rFonts w:eastAsia="Times New Roman" w:cs="Times New Roman"/>
        </w:rPr>
      </w:pPr>
      <w:bookmarkStart w:id="105" w:name="UMM-TXT-3339_0"/>
      <w:r>
        <w:rPr>
          <w:rFonts w:eastAsia="Times New Roman" w:cs="Times New Roman"/>
          <w:noProof/>
        </w:rPr>
        <w:t>D.2.2.11.7.</w:t>
      </w:r>
      <w:r w:rsidR="00A35009">
        <w:rPr>
          <w:rFonts w:eastAsia="Times New Roman" w:cs="Times New Roman"/>
          <w:noProof/>
        </w:rPr>
        <w:t>3</w:t>
      </w:r>
      <w:r>
        <w:rPr>
          <w:rFonts w:eastAsia="Times New Roman" w:cs="Times New Roman"/>
          <w:noProof/>
        </w:rPr>
        <w:t>.</w:t>
      </w:r>
      <w:r w:rsidR="00F14E83">
        <w:rPr>
          <w:rFonts w:eastAsia="Times New Roman" w:cs="Times New Roman"/>
          <w:noProof/>
        </w:rPr>
        <w:t>2</w:t>
      </w:r>
      <w:r>
        <w:rPr>
          <w:rFonts w:eastAsia="Times New Roman" w:cs="Times New Roman"/>
          <w:noProof/>
        </w:rPr>
        <w:t xml:space="preserve"> </w:t>
      </w:r>
      <w:r w:rsidR="0084726F">
        <w:rPr>
          <w:rFonts w:eastAsia="Times New Roman" w:cs="Times New Roman"/>
          <w:noProof/>
        </w:rPr>
        <w:t>DataResourceSourceType</w:t>
      </w:r>
      <w:bookmarkEnd w:id="105"/>
    </w:p>
    <w:p w14:paraId="2BAE5E1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13"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DataResource/DataResourceSourceType (0..1) &lt;Map, Variable, Granule, Collection, Virtual&gt;</w:t>
      </w:r>
    </w:p>
    <w:p w14:paraId="2BAE5E1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1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16" w14:textId="77777777" w:rsidR="0084726F" w:rsidRDefault="00723324" w:rsidP="00D71239">
      <w:pPr>
        <w:keepLines/>
        <w:outlineLvl w:val="3"/>
        <w:rPr>
          <w:rFonts w:eastAsia="Times New Roman" w:cs="Times New Roman"/>
          <w:noProof/>
        </w:rPr>
      </w:pPr>
      <w:r>
        <w:rPr>
          <w:rFonts w:eastAsia="Times New Roman" w:cs="Times New Roman"/>
          <w:noProof/>
        </w:rPr>
        <w:t>The resource type of the layer, feature type or coverage available from the service.</w:t>
      </w:r>
    </w:p>
    <w:p w14:paraId="2BAE5E1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18" w14:textId="77777777" w:rsidR="0084726F" w:rsidRDefault="00723324" w:rsidP="00D71239">
      <w:pPr>
        <w:keepLines/>
        <w:outlineLvl w:val="3"/>
        <w:rPr>
          <w:rFonts w:eastAsia="Times New Roman" w:cs="Times New Roman"/>
          <w:noProof/>
        </w:rPr>
      </w:pPr>
      <w:r>
        <w:rPr>
          <w:rFonts w:eastAsia="Times New Roman" w:cs="Times New Roman"/>
          <w:noProof/>
        </w:rPr>
        <w:t>Sample Values: "Variable".</w:t>
      </w:r>
    </w:p>
    <w:p w14:paraId="2BAE5E1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1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1B"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1C" w14:textId="0F98A045" w:rsidR="00D71239" w:rsidRPr="00D71239" w:rsidRDefault="00667856" w:rsidP="00667856">
      <w:pPr>
        <w:pStyle w:val="Heading6"/>
        <w:numPr>
          <w:ilvl w:val="0"/>
          <w:numId w:val="0"/>
        </w:numPr>
        <w:rPr>
          <w:rFonts w:eastAsia="Times New Roman" w:cs="Times New Roman"/>
        </w:rPr>
      </w:pPr>
      <w:bookmarkStart w:id="106" w:name="UMM-TXT-3077_0"/>
      <w:r>
        <w:rPr>
          <w:rFonts w:eastAsia="Times New Roman" w:cs="Times New Roman"/>
          <w:noProof/>
        </w:rPr>
        <w:t>D.2.2.11.7.3.</w:t>
      </w:r>
      <w:r w:rsidR="006E2301">
        <w:rPr>
          <w:rFonts w:eastAsia="Times New Roman" w:cs="Times New Roman"/>
          <w:noProof/>
        </w:rPr>
        <w:t>3</w:t>
      </w:r>
      <w:r>
        <w:rPr>
          <w:rFonts w:eastAsia="Times New Roman" w:cs="Times New Roman"/>
          <w:noProof/>
        </w:rPr>
        <w:t xml:space="preserve"> </w:t>
      </w:r>
      <w:r w:rsidR="0084726F">
        <w:rPr>
          <w:rFonts w:eastAsia="Times New Roman" w:cs="Times New Roman"/>
          <w:noProof/>
        </w:rPr>
        <w:t>DataResourceSpatialExtent</w:t>
      </w:r>
      <w:bookmarkEnd w:id="106"/>
    </w:p>
    <w:p w14:paraId="2BAE5E1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1E"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 (0..1)</w:t>
      </w:r>
    </w:p>
    <w:p w14:paraId="2BAE5E1F"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 (0..*)</w:t>
      </w:r>
    </w:p>
    <w:p w14:paraId="2BAE5E20"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DataResource/DataResourceSpatialExtent/SpatialPoints/Latitude (1)</w:t>
      </w:r>
    </w:p>
    <w:p w14:paraId="2BAE5E21"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DataResource/DataResourceSpatialExtent/SpatialPoints/Longitude (1)</w:t>
      </w:r>
    </w:p>
    <w:p w14:paraId="2BAE5E22"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 (0..*)</w:t>
      </w:r>
    </w:p>
    <w:p w14:paraId="2BAE5E23"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DataResource/DataResourceSpatialExtent/SpatialLineStrings/StartPoint (1)</w:t>
      </w:r>
    </w:p>
    <w:p w14:paraId="2BAE5E24"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DataResource/DataResourceSpatialExtent/SpatialLineStrings/StartPoint/Latitude (1)</w:t>
      </w:r>
    </w:p>
    <w:p w14:paraId="2BAE5E2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DataResource/DataResourceSpatialExtent/SpatialLineStrings/StartPoint/Longitude (1)</w:t>
      </w:r>
    </w:p>
    <w:p w14:paraId="2BAE5E2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 (1)</w:t>
      </w:r>
    </w:p>
    <w:p w14:paraId="2BAE5E2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DataResource/DataResourceSpatialExtent/SpatialLineStrings/EndPoint/Latitude (1)</w:t>
      </w:r>
    </w:p>
    <w:p w14:paraId="2BAE5E2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DataResource/DataResourceSpatialExtent/SpatialLineStrings/EndPoint/Longitude (1)</w:t>
      </w:r>
    </w:p>
    <w:p w14:paraId="2BAE5E2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 (0..1)</w:t>
      </w:r>
    </w:p>
    <w:p w14:paraId="2BAE5E2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DataResource/DataResourceSpatialExtent/SpatialBoundingBox/CRSIdentifier (1) {Enumerations are shown below}</w:t>
      </w:r>
    </w:p>
    <w:p w14:paraId="2BAE5E2B"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DataResource/DataResourceSpatialExtent/SpatialBoundingBox/WestBoundingCoordinate (1)</w:t>
      </w:r>
    </w:p>
    <w:p w14:paraId="2BAE5E2C"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DataResource/DataResourceSpatialExtent/SpatialBoundingBox/SouthBoundingCoordinate (1)</w:t>
      </w:r>
    </w:p>
    <w:p w14:paraId="2BAE5E2D"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DataResource/DataResourceSpatialExtent/SpatialBoundingBox/EastBoundingCoordinate (1)</w:t>
      </w:r>
    </w:p>
    <w:p w14:paraId="2BAE5E2E"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DataResource/DataResourceSpatialExtent/SpatialBoundingBox/NorthBoundingCoordinate (1)</w:t>
      </w:r>
    </w:p>
    <w:p w14:paraId="2BAE5E2F"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 (0..1)</w:t>
      </w:r>
    </w:p>
    <w:p w14:paraId="2BAE5E30"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DataResource/DataResourceSpatialExtent/GeneralGrid/CRSIdentifier (1) {Enumerations are shown below}</w:t>
      </w:r>
    </w:p>
    <w:p w14:paraId="2BAE5E31"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 (1..*)</w:t>
      </w:r>
    </w:p>
    <w:p w14:paraId="2BAE5E32"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DataResource/DataResourceSpatialExtent/GeneralGrid/Axis/AxisLabel (1)</w:t>
      </w:r>
    </w:p>
    <w:p w14:paraId="2BAE5E33"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DataResource/DataResourceSpatialExtent/GeneralGrid/Axis/GridResolution (0..1)</w:t>
      </w:r>
    </w:p>
    <w:p w14:paraId="2BAE5E34"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 (1)</w:t>
      </w:r>
    </w:p>
    <w:p w14:paraId="2BAE5E3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DataResource/DataResourceSpatialExtent/GeneralGrid/Axis/Extent/ExtentLabel (0..1)</w:t>
      </w:r>
    </w:p>
    <w:p w14:paraId="2BAE5E3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DataResource/DataResourceSpatialExtent/GeneralGrid/Axis/Extent/LowerBound (1)</w:t>
      </w:r>
    </w:p>
    <w:p w14:paraId="2BAE5E3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DataResource/DataResourceSpatialExtent/GeneralGrid/Axis/Extent/UpperBound (1)</w:t>
      </w:r>
    </w:p>
    <w:p w14:paraId="2BAE5E3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DataResource/DataResourceSpatialExtent/GeneralGrid/Axis/Extent/UOMLabel (1)</w:t>
      </w:r>
    </w:p>
    <w:p w14:paraId="2BAE5E3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 (0..*)</w:t>
      </w:r>
    </w:p>
    <w:p w14:paraId="2BAE5E3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DataResource/DataResourceSpatialExtent/SpatialPolygons/Latitude (1)</w:t>
      </w:r>
    </w:p>
    <w:p w14:paraId="2BAE5E3B"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DataResource/DataResourceSpatialExtent/SpatialPolygons/Longitude (1)</w:t>
      </w:r>
    </w:p>
    <w:p w14:paraId="2BAE5E3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3D"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3E" w14:textId="77777777" w:rsidR="0084726F" w:rsidRDefault="00723324" w:rsidP="00D71239">
      <w:pPr>
        <w:keepLines/>
        <w:outlineLvl w:val="3"/>
        <w:rPr>
          <w:rFonts w:eastAsia="Times New Roman" w:cs="Times New Roman"/>
          <w:noProof/>
        </w:rPr>
      </w:pPr>
      <w:r>
        <w:rPr>
          <w:rFonts w:eastAsia="Times New Roman" w:cs="Times New Roman"/>
          <w:noProof/>
        </w:rPr>
        <w:t>The spatial extent of the layer, feature type or coverage available from the service. These are coordinate pairs which describe either the point, line string, boundingbox, general grid, or polygon representing the spatial extent. The general grid includes one or more distinct grid axises. Each axis describes what the axis is for (e.g., Latitude or Longitude), its resolution, and its extent bounds including the unit of measure label. Spatial polygons cover an enclosed region described by a series of points. In order to close the polygon, always repeat the first point in the last position in the series.</w:t>
      </w:r>
    </w:p>
    <w:p w14:paraId="2BAE5E3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40"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E41" w14:textId="77777777" w:rsidR="0084726F" w:rsidRDefault="00723324" w:rsidP="00AF239C">
      <w:pPr>
        <w:keepLines/>
        <w:numPr>
          <w:ilvl w:val="0"/>
          <w:numId w:val="44"/>
        </w:numPr>
        <w:outlineLvl w:val="3"/>
        <w:rPr>
          <w:rFonts w:eastAsia="Times New Roman" w:cs="Times New Roman"/>
          <w:noProof/>
        </w:rPr>
      </w:pPr>
      <w:r>
        <w:rPr>
          <w:rFonts w:eastAsia="Times New Roman" w:cs="Times New Roman"/>
          <w:noProof/>
        </w:rPr>
        <w:t xml:space="preserve">SpatialPoint example: </w:t>
      </w:r>
    </w:p>
    <w:p w14:paraId="2BAE5E42"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DataResource/DataResourceSpatialType: “SPATIAL_POINT”</w:t>
      </w:r>
    </w:p>
    <w:p w14:paraId="2BAE5E43"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DataResource/DataResourceSpatialExtent/SpatialPoints/Latitude: "34.32"</w:t>
      </w:r>
    </w:p>
    <w:p w14:paraId="2BAE5E44"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DataResource/DataResourceSpatialExtent/SpatialPoints/Longitude: "-167.63"</w:t>
      </w:r>
    </w:p>
    <w:p w14:paraId="2BAE5E45" w14:textId="77777777" w:rsidR="0084726F" w:rsidRDefault="00723324" w:rsidP="00AF239C">
      <w:pPr>
        <w:keepLines/>
        <w:numPr>
          <w:ilvl w:val="0"/>
          <w:numId w:val="44"/>
        </w:numPr>
        <w:outlineLvl w:val="3"/>
        <w:rPr>
          <w:rFonts w:eastAsia="Times New Roman" w:cs="Times New Roman"/>
          <w:noProof/>
        </w:rPr>
      </w:pPr>
      <w:r>
        <w:rPr>
          <w:rFonts w:eastAsia="Times New Roman" w:cs="Times New Roman"/>
          <w:noProof/>
        </w:rPr>
        <w:t xml:space="preserve">SpatialLineString example: </w:t>
      </w:r>
    </w:p>
    <w:p w14:paraId="2BAE5E46"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DataResource/DataResourceSpatialType: "SPATIAL_LINE_STRING"</w:t>
      </w:r>
    </w:p>
    <w:p w14:paraId="2BAE5E47"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DataResource/DataResourceSpatialExtent/SpatialLineStrings/StartPoint/Latitude: "23.04"</w:t>
      </w:r>
    </w:p>
    <w:p w14:paraId="2BAE5E48"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lastRenderedPageBreak/>
        <w:t>DataResource/DataResourceSpatialExtent/SpatialLineStrings/StartPoint/Longitude: "78.32"</w:t>
      </w:r>
    </w:p>
    <w:p w14:paraId="2BAE5E49"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DataResource/DataResourceSpatialExtent/SpatialLineStrings/EndPoint/Latitude: 26.75"</w:t>
      </w:r>
    </w:p>
    <w:p w14:paraId="2BAE5E4A"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DataResource/DataResourceSpatialExtent/SpatialLineStrings/EndPoint/Longitude: "78.12"</w:t>
      </w:r>
    </w:p>
    <w:p w14:paraId="2BAE5E4B" w14:textId="77777777" w:rsidR="0084726F" w:rsidRDefault="00723324" w:rsidP="00AF239C">
      <w:pPr>
        <w:keepLines/>
        <w:numPr>
          <w:ilvl w:val="0"/>
          <w:numId w:val="44"/>
        </w:numPr>
        <w:outlineLvl w:val="3"/>
        <w:rPr>
          <w:rFonts w:eastAsia="Times New Roman" w:cs="Times New Roman"/>
          <w:noProof/>
        </w:rPr>
      </w:pPr>
      <w:r>
        <w:rPr>
          <w:rFonts w:eastAsia="Times New Roman" w:cs="Times New Roman"/>
          <w:noProof/>
        </w:rPr>
        <w:t xml:space="preserve">SpatialBoundingBox example: </w:t>
      </w:r>
    </w:p>
    <w:p w14:paraId="2BAE5E4C"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DataResource/DataResourceSpatialType: "BOUNDING_BOX"</w:t>
      </w:r>
    </w:p>
    <w:p w14:paraId="2BAE5E4D"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DataResource/DataResourceSpatialExtent/SpatialBoundingBox/CRSIdentifier: "4326"</w:t>
      </w:r>
    </w:p>
    <w:p w14:paraId="2BAE5E4E"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DataResource/DataResourceSpatialExtent/SpatialBoundingBox/WestBoundingCoordinate: "-180.0"</w:t>
      </w:r>
    </w:p>
    <w:p w14:paraId="2BAE5E4F"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DataResource/DataResourceSpatialExtent/SpatialBoundingBox/SouthBoundingCoordinate: "-90.0"</w:t>
      </w:r>
    </w:p>
    <w:p w14:paraId="2BAE5E50"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DataResource/DataResourceSpatialExtent/SpatialBoundingBox/EastBoundingCoordinate: "180.0"</w:t>
      </w:r>
    </w:p>
    <w:p w14:paraId="2BAE5E51"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DataResource/DataResourceSpatialExtent/SpatialBoundingBox/NorthBoundingCoordinate: "90.0"</w:t>
      </w:r>
    </w:p>
    <w:p w14:paraId="2BAE5E52" w14:textId="77777777" w:rsidR="0084726F" w:rsidRDefault="00723324" w:rsidP="00AF239C">
      <w:pPr>
        <w:keepLines/>
        <w:numPr>
          <w:ilvl w:val="0"/>
          <w:numId w:val="44"/>
        </w:numPr>
        <w:outlineLvl w:val="3"/>
        <w:rPr>
          <w:rFonts w:eastAsia="Times New Roman" w:cs="Times New Roman"/>
          <w:noProof/>
        </w:rPr>
      </w:pPr>
      <w:r>
        <w:rPr>
          <w:rFonts w:eastAsia="Times New Roman" w:cs="Times New Roman"/>
          <w:noProof/>
        </w:rPr>
        <w:t xml:space="preserve">General Grid example: </w:t>
      </w:r>
    </w:p>
    <w:p w14:paraId="2BAE5E53"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DataResource/DataResourceSpatialType: "GENERAL_GRID"</w:t>
      </w:r>
    </w:p>
    <w:p w14:paraId="2BAE5E54"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DataResource/DataResourceSpatialExtent/GeneralGrid/CRSIdentifier: "4326" </w:t>
      </w:r>
    </w:p>
    <w:p w14:paraId="2BAE5E55"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w:t>
      </w:r>
    </w:p>
    <w:p w14:paraId="2BAE5E56"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DataResource/DataResourceSpatialExtent/GeneralGrid/Axis/AxisLabel: "Latitude"</w:t>
      </w:r>
    </w:p>
    <w:p w14:paraId="2BAE5E57"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DataResource/DataResourceSpatialExtent/GeneralGrid/Axis/GridResolution: "0.01"</w:t>
      </w:r>
    </w:p>
    <w:p w14:paraId="2BAE5E58"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w:t>
      </w:r>
    </w:p>
    <w:p w14:paraId="2BAE5E59"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DataResource/DataResourceSpatialExtent/GeneralGrid/Axis/Extent/ExtentLabel: "i"</w:t>
      </w:r>
    </w:p>
    <w:p w14:paraId="2BAE5E5A"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DataResource/DataResourceSpatialExtent/GeneralGrid/Axis/Extent/LowerBound: "0"</w:t>
      </w:r>
    </w:p>
    <w:p w14:paraId="2BAE5E5B"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DataResource/DataResourceSpatialExtent/GeneralGrid/Axis/Extent/UpperBound: "17998"</w:t>
      </w:r>
    </w:p>
    <w:p w14:paraId="2BAE5E5C"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DataResource/DataResourceSpatialExtent/GeneralGrid/Axis/Extent/UOMLabel: "Degrees"</w:t>
      </w:r>
    </w:p>
    <w:p w14:paraId="2BAE5E5D"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DataResource/DataResourceSpatialExtent/GeneralGrid/Axis/AxisLabel: "Longitude"</w:t>
      </w:r>
    </w:p>
    <w:p w14:paraId="2BAE5E5E"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DataResource/DataResourceSpatialExtent/GeneralGrid/Axis/GridResolution: "0.01"</w:t>
      </w:r>
    </w:p>
    <w:p w14:paraId="2BAE5E5F"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w:t>
      </w:r>
    </w:p>
    <w:p w14:paraId="2BAE5E60"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DataResource/DataResourceSpatialExtent/GeneralGrid/Axis/Extent/ExtentLabel: "j"</w:t>
      </w:r>
    </w:p>
    <w:p w14:paraId="2BAE5E61"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DataResource/DataResourceSpatialExtent/GeneralGrid/Axis/Extent/LowerBound: "0"</w:t>
      </w:r>
    </w:p>
    <w:p w14:paraId="2BAE5E62"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DataResource/DataResourceSpatialExtent/GeneralGrid/Axis/Extent/UpperBound: "35999"</w:t>
      </w:r>
    </w:p>
    <w:p w14:paraId="2BAE5E63"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lastRenderedPageBreak/>
        <w:t>DataResource/DataResourceSpatialExtent/GeneralGrid/Axis/Extent/UOMLabel: " Degrees "</w:t>
      </w:r>
    </w:p>
    <w:p w14:paraId="2BAE5E64" w14:textId="77777777" w:rsidR="0084726F" w:rsidRDefault="00723324" w:rsidP="00AF239C">
      <w:pPr>
        <w:keepLines/>
        <w:numPr>
          <w:ilvl w:val="0"/>
          <w:numId w:val="44"/>
        </w:numPr>
        <w:outlineLvl w:val="3"/>
        <w:rPr>
          <w:rFonts w:eastAsia="Times New Roman" w:cs="Times New Roman"/>
          <w:noProof/>
        </w:rPr>
      </w:pPr>
      <w:r>
        <w:rPr>
          <w:rFonts w:eastAsia="Times New Roman" w:cs="Times New Roman"/>
          <w:noProof/>
        </w:rPr>
        <w:t xml:space="preserve">SpatialPolygon example: </w:t>
      </w:r>
    </w:p>
    <w:p w14:paraId="2BAE5E65"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DataResource/DataResourceSpatialType: "SPATIAL_POLYGON"</w:t>
      </w:r>
    </w:p>
    <w:p w14:paraId="2BAE5E66"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DataResource/DataResourceSpatialExtent/SpatialPolygons/Latitude: "36.92"</w:t>
      </w:r>
    </w:p>
    <w:p w14:paraId="2BAE5E67"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DataResource/DataResourceSpatialExtent/SpatialPolygons/Longitude: "-120.72"</w:t>
      </w:r>
    </w:p>
    <w:p w14:paraId="2BAE5E68"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DataResource/DataResourceSpatialExtent/SpatialPolygons/Latitude: "37.74"</w:t>
      </w:r>
    </w:p>
    <w:p w14:paraId="2BAE5E69"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DataResource/DataResourceSpatialExtent/SpatialPolygons/Longitude: "-121.84"</w:t>
      </w:r>
    </w:p>
    <w:p w14:paraId="2BAE5E6A"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DataResource/DataResourceSpatialExtent/SpatialPolygons/Latitude: "41.84"</w:t>
      </w:r>
    </w:p>
    <w:p w14:paraId="2BAE5E6B"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DataResource/DataResourceSpatialExtent/SpatialPolygons/Longitude: "-123.84"</w:t>
      </w:r>
    </w:p>
    <w:p w14:paraId="2BAE5E6C"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DataResource/DataResourceSpatialExtent/SpatialPolygons/Latitude: "35.83"</w:t>
      </w:r>
    </w:p>
    <w:p w14:paraId="2BAE5E6D"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DataResource/DataResourceSpatialExtent/SpatialPolygons/Longitude: "-120.92"</w:t>
      </w:r>
    </w:p>
    <w:p w14:paraId="2BAE5E6E"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DataResource/DataResourceSpatialExtent/SpatialPolygons/Latitude: "36.92"</w:t>
      </w:r>
    </w:p>
    <w:p w14:paraId="2BAE5E6F" w14:textId="77777777" w:rsidR="0084726F" w:rsidRDefault="00723324" w:rsidP="00AF239C">
      <w:pPr>
        <w:keepLines/>
        <w:numPr>
          <w:ilvl w:val="1"/>
          <w:numId w:val="44"/>
        </w:numPr>
        <w:outlineLvl w:val="3"/>
        <w:rPr>
          <w:rFonts w:eastAsia="Times New Roman" w:cs="Times New Roman"/>
          <w:noProof/>
        </w:rPr>
      </w:pPr>
      <w:r>
        <w:rPr>
          <w:rFonts w:eastAsia="Times New Roman" w:cs="Times New Roman"/>
          <w:noProof/>
        </w:rPr>
        <w:t>DataResource/DataResourceSpatialExtent/SpatialPolygons/Longitude: "-120.72"</w:t>
      </w:r>
    </w:p>
    <w:p w14:paraId="2BAE5E7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71"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72"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73" w14:textId="30537CCE" w:rsidR="00D71239" w:rsidRPr="00D71239" w:rsidRDefault="001C6898" w:rsidP="001C6898">
      <w:pPr>
        <w:pStyle w:val="Heading6"/>
        <w:numPr>
          <w:ilvl w:val="0"/>
          <w:numId w:val="0"/>
        </w:numPr>
        <w:rPr>
          <w:rFonts w:eastAsia="Times New Roman" w:cs="Times New Roman"/>
        </w:rPr>
      </w:pPr>
      <w:bookmarkStart w:id="107" w:name="UMM-TXT-3076_0"/>
      <w:r>
        <w:rPr>
          <w:rFonts w:eastAsia="Times New Roman" w:cs="Times New Roman"/>
          <w:noProof/>
        </w:rPr>
        <w:t xml:space="preserve">D.2.2.11.7.3.4 </w:t>
      </w:r>
      <w:r w:rsidR="0084726F">
        <w:rPr>
          <w:rFonts w:eastAsia="Times New Roman" w:cs="Times New Roman"/>
          <w:noProof/>
        </w:rPr>
        <w:t>DataResourceSpatialType</w:t>
      </w:r>
      <w:bookmarkEnd w:id="107"/>
    </w:p>
    <w:p w14:paraId="2BAE5E74"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75"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DataResource/DataResourceSpatialType (0..1) &lt;"SPATIAL_POINT", "SPATIAL_LINE_STRING", "BOUNDING_BOX", "GENERAL_GRID", "SPATIAL_POLYGON"&gt;</w:t>
      </w:r>
    </w:p>
    <w:p w14:paraId="2BAE5E7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7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78" w14:textId="77777777" w:rsidR="0084726F" w:rsidRDefault="00723324" w:rsidP="00D71239">
      <w:pPr>
        <w:keepLines/>
        <w:outlineLvl w:val="3"/>
        <w:rPr>
          <w:rFonts w:eastAsia="Times New Roman" w:cs="Times New Roman"/>
          <w:noProof/>
        </w:rPr>
      </w:pPr>
      <w:r>
        <w:rPr>
          <w:rFonts w:eastAsia="Times New Roman" w:cs="Times New Roman"/>
          <w:noProof/>
        </w:rPr>
        <w:t>The type of the spatial extent of the layer, feature type or coverage available from the service.</w:t>
      </w:r>
    </w:p>
    <w:p w14:paraId="2BAE5E7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7A" w14:textId="77777777" w:rsidR="0084726F" w:rsidRDefault="00723324" w:rsidP="00D71239">
      <w:pPr>
        <w:keepLines/>
        <w:outlineLvl w:val="3"/>
        <w:rPr>
          <w:rFonts w:eastAsia="Times New Roman" w:cs="Times New Roman"/>
          <w:noProof/>
        </w:rPr>
      </w:pPr>
      <w:r>
        <w:rPr>
          <w:rFonts w:eastAsia="Times New Roman" w:cs="Times New Roman"/>
          <w:noProof/>
        </w:rPr>
        <w:t>Sample Values: "SPATIAL_POINT".</w:t>
      </w:r>
    </w:p>
    <w:p w14:paraId="2BAE5E7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7C"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7D"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7E" w14:textId="2D6D0452" w:rsidR="00D71239" w:rsidRPr="00D71239" w:rsidRDefault="00BD56C9" w:rsidP="00BD56C9">
      <w:pPr>
        <w:pStyle w:val="Heading6"/>
        <w:numPr>
          <w:ilvl w:val="0"/>
          <w:numId w:val="0"/>
        </w:numPr>
        <w:rPr>
          <w:rFonts w:eastAsia="Times New Roman" w:cs="Times New Roman"/>
        </w:rPr>
      </w:pPr>
      <w:bookmarkStart w:id="108" w:name="UMM-TXT-3078_0"/>
      <w:r>
        <w:rPr>
          <w:rFonts w:eastAsia="Times New Roman" w:cs="Times New Roman"/>
          <w:noProof/>
        </w:rPr>
        <w:t xml:space="preserve">D.2.2.11.7.3.5 </w:t>
      </w:r>
      <w:r w:rsidR="0084726F">
        <w:rPr>
          <w:rFonts w:eastAsia="Times New Roman" w:cs="Times New Roman"/>
          <w:noProof/>
        </w:rPr>
        <w:t>SpatialResolution</w:t>
      </w:r>
      <w:bookmarkEnd w:id="108"/>
    </w:p>
    <w:p w14:paraId="2BAE5E7F"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80" w14:textId="77777777" w:rsidR="0084726F" w:rsidRDefault="00723324" w:rsidP="00D71239">
      <w:pPr>
        <w:keepLines/>
        <w:outlineLvl w:val="3"/>
        <w:rPr>
          <w:rFonts w:eastAsia="Times New Roman" w:cs="Times New Roman"/>
          <w:noProof/>
        </w:rPr>
      </w:pPr>
      <w:r>
        <w:rPr>
          <w:rFonts w:eastAsia="Times New Roman" w:cs="Times New Roman"/>
          <w:noProof/>
        </w:rPr>
        <w:t>DataResource/SpatialResolution (0..1)</w:t>
      </w:r>
    </w:p>
    <w:p w14:paraId="2BAE5E8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82"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83" w14:textId="77777777" w:rsidR="0084726F" w:rsidRDefault="00723324" w:rsidP="00D71239">
      <w:pPr>
        <w:keepLines/>
        <w:outlineLvl w:val="3"/>
        <w:rPr>
          <w:rFonts w:eastAsia="Times New Roman" w:cs="Times New Roman"/>
          <w:noProof/>
        </w:rPr>
      </w:pPr>
      <w:r>
        <w:rPr>
          <w:rFonts w:eastAsia="Times New Roman" w:cs="Times New Roman"/>
          <w:noProof/>
        </w:rPr>
        <w:t>The spatial resolution of the layer, feature type or coverage available from the service.</w:t>
      </w:r>
    </w:p>
    <w:p w14:paraId="2BAE5E8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85" w14:textId="77777777" w:rsidR="0084726F" w:rsidRDefault="00723324" w:rsidP="00D71239">
      <w:pPr>
        <w:keepLines/>
        <w:outlineLvl w:val="3"/>
        <w:rPr>
          <w:rFonts w:eastAsia="Times New Roman" w:cs="Times New Roman"/>
          <w:noProof/>
        </w:rPr>
      </w:pPr>
      <w:r>
        <w:rPr>
          <w:rFonts w:eastAsia="Times New Roman" w:cs="Times New Roman"/>
          <w:noProof/>
        </w:rPr>
        <w:t>Sample Values: "10".</w:t>
      </w:r>
    </w:p>
    <w:p w14:paraId="2BAE5E8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87"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88"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E89" w14:textId="35CE8806" w:rsidR="00D71239" w:rsidRPr="00D71239" w:rsidRDefault="00DB54E6" w:rsidP="00DB54E6">
      <w:pPr>
        <w:pStyle w:val="Heading6"/>
        <w:numPr>
          <w:ilvl w:val="0"/>
          <w:numId w:val="0"/>
        </w:numPr>
        <w:rPr>
          <w:rFonts w:eastAsia="Times New Roman" w:cs="Times New Roman"/>
        </w:rPr>
      </w:pPr>
      <w:bookmarkStart w:id="109" w:name="UMM-TXT-3079_0"/>
      <w:r>
        <w:rPr>
          <w:rFonts w:eastAsia="Times New Roman" w:cs="Times New Roman"/>
          <w:noProof/>
        </w:rPr>
        <w:t xml:space="preserve">D.2.2.11.7.3.6 </w:t>
      </w:r>
      <w:r w:rsidR="0084726F">
        <w:rPr>
          <w:rFonts w:eastAsia="Times New Roman" w:cs="Times New Roman"/>
          <w:noProof/>
        </w:rPr>
        <w:t>SpatialResolutionUnit</w:t>
      </w:r>
      <w:bookmarkEnd w:id="109"/>
    </w:p>
    <w:p w14:paraId="2BAE5E8A"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8B" w14:textId="77777777" w:rsidR="0084726F" w:rsidRDefault="00723324" w:rsidP="00D71239">
      <w:pPr>
        <w:keepLines/>
        <w:outlineLvl w:val="3"/>
        <w:rPr>
          <w:rFonts w:eastAsia="Times New Roman" w:cs="Times New Roman"/>
          <w:noProof/>
        </w:rPr>
      </w:pPr>
      <w:r>
        <w:rPr>
          <w:rFonts w:eastAsia="Times New Roman" w:cs="Times New Roman"/>
          <w:noProof/>
        </w:rPr>
        <w:t>DataResource/SpatialResolutionUnit (0..1) &lt;Meters, KM, Degrees_North, Degrees_East&gt;</w:t>
      </w:r>
    </w:p>
    <w:p w14:paraId="2BAE5E8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E8D"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8E" w14:textId="77777777" w:rsidR="0084726F" w:rsidRDefault="00723324" w:rsidP="00D71239">
      <w:pPr>
        <w:keepLines/>
        <w:outlineLvl w:val="3"/>
        <w:rPr>
          <w:rFonts w:eastAsia="Times New Roman" w:cs="Times New Roman"/>
          <w:noProof/>
        </w:rPr>
      </w:pPr>
      <w:r>
        <w:rPr>
          <w:rFonts w:eastAsia="Times New Roman" w:cs="Times New Roman"/>
          <w:noProof/>
        </w:rPr>
        <w:t>The unit of the spatial resolution of the layer, feature type or coverage available from the service. For now the enumeration values are managed in the schema implementation, but in the future the enumeration type will be managed by the KMS.</w:t>
      </w:r>
    </w:p>
    <w:p w14:paraId="2BAE5E8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90" w14:textId="77777777" w:rsidR="0084726F" w:rsidRDefault="00723324" w:rsidP="00D71239">
      <w:pPr>
        <w:keepLines/>
        <w:outlineLvl w:val="3"/>
        <w:rPr>
          <w:rFonts w:eastAsia="Times New Roman" w:cs="Times New Roman"/>
          <w:noProof/>
        </w:rPr>
      </w:pPr>
      <w:r>
        <w:rPr>
          <w:rFonts w:eastAsia="Times New Roman" w:cs="Times New Roman"/>
          <w:noProof/>
        </w:rPr>
        <w:t>Sample Value: "KM".</w:t>
      </w:r>
    </w:p>
    <w:p w14:paraId="2BAE5E9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9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93"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94" w14:textId="31FA2A56" w:rsidR="00D71239" w:rsidRPr="00D71239" w:rsidRDefault="00653B73" w:rsidP="00653B73">
      <w:pPr>
        <w:pStyle w:val="Heading6"/>
        <w:numPr>
          <w:ilvl w:val="0"/>
          <w:numId w:val="0"/>
        </w:numPr>
        <w:rPr>
          <w:rFonts w:eastAsia="Times New Roman" w:cs="Times New Roman"/>
        </w:rPr>
      </w:pPr>
      <w:bookmarkStart w:id="110" w:name="UMM-TXT-3080_0"/>
      <w:r>
        <w:rPr>
          <w:rFonts w:eastAsia="Times New Roman" w:cs="Times New Roman"/>
          <w:noProof/>
        </w:rPr>
        <w:t xml:space="preserve">D.2.2.11.7.3.7 </w:t>
      </w:r>
      <w:r w:rsidR="0084726F">
        <w:rPr>
          <w:rFonts w:eastAsia="Times New Roman" w:cs="Times New Roman"/>
          <w:noProof/>
        </w:rPr>
        <w:t>DataResourceTemporalExtent</w:t>
      </w:r>
      <w:bookmarkEnd w:id="110"/>
    </w:p>
    <w:p w14:paraId="2BAE5E9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96"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 (0..1)</w:t>
      </w:r>
    </w:p>
    <w:p w14:paraId="2BAE5E97"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 (1..*)</w:t>
      </w:r>
    </w:p>
    <w:p w14:paraId="2BAE5E98"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DataResource/DataResourceTemporalExtent/DataResourceTimePoints/TimeFormat (0..1)</w:t>
      </w:r>
    </w:p>
    <w:p w14:paraId="2BAE5E99"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DataResource/DataResourceTemporalExtent/DataResourceTimePoints/TimeValue (0..1)</w:t>
      </w:r>
    </w:p>
    <w:p w14:paraId="2BAE5E9A" w14:textId="77777777" w:rsidR="0084726F" w:rsidRDefault="00723324" w:rsidP="00D71239">
      <w:pPr>
        <w:keepLines/>
        <w:outlineLvl w:val="3"/>
        <w:rPr>
          <w:rFonts w:eastAsia="Times New Roman" w:cs="Times New Roman"/>
          <w:noProof/>
        </w:rPr>
      </w:pPr>
      <w:r>
        <w:rPr>
          <w:rFonts w:eastAsia="Times New Roman" w:cs="Times New Roman"/>
          <w:noProof/>
        </w:rPr>
        <w:t>DataResource/DataResourceTemporalExtent/DataResourceTimePoints/Description (0..1)</w:t>
      </w:r>
    </w:p>
    <w:p w14:paraId="2BAE5E9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9C"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9D" w14:textId="77777777" w:rsidR="0084726F" w:rsidRDefault="00723324" w:rsidP="00D71239">
      <w:pPr>
        <w:keepLines/>
        <w:outlineLvl w:val="3"/>
        <w:rPr>
          <w:rFonts w:eastAsia="Times New Roman" w:cs="Times New Roman"/>
          <w:noProof/>
        </w:rPr>
      </w:pPr>
      <w:r>
        <w:rPr>
          <w:rFonts w:eastAsia="Times New Roman" w:cs="Times New Roman"/>
          <w:noProof/>
        </w:rPr>
        <w:t>The temporal extent of the layer, feature type or coverage available from the service.</w:t>
      </w:r>
    </w:p>
    <w:p w14:paraId="2BAE5E9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9F"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EA0" w14:textId="77777777" w:rsidR="0084726F" w:rsidRDefault="00723324" w:rsidP="00AF239C">
      <w:pPr>
        <w:keepLines/>
        <w:numPr>
          <w:ilvl w:val="0"/>
          <w:numId w:val="45"/>
        </w:numPr>
        <w:outlineLvl w:val="3"/>
        <w:rPr>
          <w:rFonts w:eastAsia="Times New Roman" w:cs="Times New Roman"/>
          <w:noProof/>
        </w:rPr>
      </w:pPr>
      <w:r>
        <w:rPr>
          <w:rFonts w:eastAsia="Times New Roman" w:cs="Times New Roman"/>
          <w:noProof/>
        </w:rPr>
        <w:t xml:space="preserve">Time Stamp: </w:t>
      </w:r>
    </w:p>
    <w:p w14:paraId="2BAE5EA1"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DataResource/DataResourceTemporalType: "TIME_STAMP"</w:t>
      </w:r>
    </w:p>
    <w:p w14:paraId="2BAE5EA2"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DataResource/DataResourceTemporalExtent/TimePoints/TimeFormat: "%H:%M:%S"</w:t>
      </w:r>
    </w:p>
    <w:p w14:paraId="2BAE5EA3"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DataResource/DataResourceTemporalExtent/TimePoints/TimeValue "12:20:01"</w:t>
      </w:r>
    </w:p>
    <w:p w14:paraId="2BAE5EA4"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DataResource/DataResourceTemporalExtent/TimePoints/Description "Time stamp of the layer"</w:t>
      </w:r>
    </w:p>
    <w:p w14:paraId="2BAE5EA5" w14:textId="77777777" w:rsidR="0084726F" w:rsidRDefault="00723324" w:rsidP="00AF239C">
      <w:pPr>
        <w:keepLines/>
        <w:numPr>
          <w:ilvl w:val="0"/>
          <w:numId w:val="45"/>
        </w:numPr>
        <w:outlineLvl w:val="3"/>
        <w:rPr>
          <w:rFonts w:eastAsia="Times New Roman" w:cs="Times New Roman"/>
          <w:noProof/>
        </w:rPr>
      </w:pPr>
      <w:r>
        <w:rPr>
          <w:rFonts w:eastAsia="Times New Roman" w:cs="Times New Roman"/>
          <w:noProof/>
        </w:rPr>
        <w:t xml:space="preserve">Time Range </w:t>
      </w:r>
    </w:p>
    <w:p w14:paraId="2BAE5EA6"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DataResource/DataResourceTemporalType: "TIME_RANGE"</w:t>
      </w:r>
    </w:p>
    <w:p w14:paraId="2BAE5EA7"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DataResource/DataResourceTemporalExtent/TimePoints/TimeFormat: "%H:%M:%S"</w:t>
      </w:r>
    </w:p>
    <w:p w14:paraId="2BAE5EA8"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DataResource/DataResourceTemporalExtent/TimePoints/TimeValue "12:20:01"</w:t>
      </w:r>
    </w:p>
    <w:p w14:paraId="2BAE5EA9"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DataResource/DataResourceTemporalExtent/TimePoints/Description "First time stamp of the layer"</w:t>
      </w:r>
    </w:p>
    <w:p w14:paraId="2BAE5EAA"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DataResource/DataResourceTemporalExtent/TimePoints/TimeFormat: "%H:%M:%S"</w:t>
      </w:r>
    </w:p>
    <w:p w14:paraId="2BAE5EAB"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DataResource/DataResourceTemporalExtent/TimePoints/TimeValue "current"</w:t>
      </w:r>
    </w:p>
    <w:p w14:paraId="2BAE5EAC" w14:textId="77777777" w:rsidR="0084726F" w:rsidRDefault="00723324" w:rsidP="00AF239C">
      <w:pPr>
        <w:keepLines/>
        <w:numPr>
          <w:ilvl w:val="1"/>
          <w:numId w:val="45"/>
        </w:numPr>
        <w:outlineLvl w:val="3"/>
        <w:rPr>
          <w:rFonts w:eastAsia="Times New Roman" w:cs="Times New Roman"/>
          <w:noProof/>
        </w:rPr>
      </w:pPr>
      <w:r>
        <w:rPr>
          <w:rFonts w:eastAsia="Times New Roman" w:cs="Times New Roman"/>
          <w:noProof/>
        </w:rPr>
        <w:t>DataResource/DataResourceTemporalExtent/TimePoints/Description "ongoing"</w:t>
      </w:r>
    </w:p>
    <w:p w14:paraId="2BAE5EA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AE"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AF"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EB0" w14:textId="69069168" w:rsidR="00D71239" w:rsidRPr="00D71239" w:rsidRDefault="001B7F69" w:rsidP="001B7F69">
      <w:pPr>
        <w:pStyle w:val="Heading6"/>
        <w:numPr>
          <w:ilvl w:val="0"/>
          <w:numId w:val="0"/>
        </w:numPr>
        <w:rPr>
          <w:rFonts w:eastAsia="Times New Roman" w:cs="Times New Roman"/>
        </w:rPr>
      </w:pPr>
      <w:bookmarkStart w:id="111" w:name="UMM-TXT-3296_0"/>
      <w:r>
        <w:rPr>
          <w:rFonts w:eastAsia="Times New Roman" w:cs="Times New Roman"/>
          <w:noProof/>
        </w:rPr>
        <w:t xml:space="preserve">D.2.2.11.7.3.8 </w:t>
      </w:r>
      <w:r w:rsidR="0084726F">
        <w:rPr>
          <w:rFonts w:eastAsia="Times New Roman" w:cs="Times New Roman"/>
          <w:noProof/>
        </w:rPr>
        <w:t>DataResourceTemporalType</w:t>
      </w:r>
      <w:bookmarkEnd w:id="111"/>
    </w:p>
    <w:p w14:paraId="2BAE5EB1"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B2"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DataResource/DataResourceTemporalType (0..1) &lt;"TIME_STAMP", "TIME_SERIES", "TIME_AVERAGE", "TIME_RANGE"&gt;</w:t>
      </w:r>
    </w:p>
    <w:p w14:paraId="2BAE5EB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B4"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B5" w14:textId="77777777" w:rsidR="0084726F" w:rsidRDefault="00723324" w:rsidP="00D71239">
      <w:pPr>
        <w:keepLines/>
        <w:outlineLvl w:val="3"/>
        <w:rPr>
          <w:rFonts w:eastAsia="Times New Roman" w:cs="Times New Roman"/>
          <w:noProof/>
        </w:rPr>
      </w:pPr>
      <w:r>
        <w:rPr>
          <w:rFonts w:eastAsia="Times New Roman" w:cs="Times New Roman"/>
          <w:noProof/>
        </w:rPr>
        <w:t>The type of the temporal extent of the layer, feature type or coverage available from the service.</w:t>
      </w:r>
    </w:p>
    <w:p w14:paraId="2BAE5EB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B7" w14:textId="77777777" w:rsidR="0084726F" w:rsidRDefault="00723324" w:rsidP="00D71239">
      <w:pPr>
        <w:keepLines/>
        <w:outlineLvl w:val="3"/>
        <w:rPr>
          <w:rFonts w:eastAsia="Times New Roman" w:cs="Times New Roman"/>
          <w:noProof/>
        </w:rPr>
      </w:pPr>
      <w:r>
        <w:rPr>
          <w:rFonts w:eastAsia="Times New Roman" w:cs="Times New Roman"/>
          <w:noProof/>
        </w:rPr>
        <w:t>Sample Values: "TIME_STAMP".</w:t>
      </w:r>
    </w:p>
    <w:p w14:paraId="2BAE5EB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B9"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BA"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BB" w14:textId="761AC088" w:rsidR="00D71239" w:rsidRPr="00D71239" w:rsidRDefault="009C3198" w:rsidP="009C3198">
      <w:pPr>
        <w:pStyle w:val="Heading6"/>
        <w:numPr>
          <w:ilvl w:val="0"/>
          <w:numId w:val="0"/>
        </w:numPr>
        <w:rPr>
          <w:rFonts w:eastAsia="Times New Roman" w:cs="Times New Roman"/>
        </w:rPr>
      </w:pPr>
      <w:bookmarkStart w:id="112" w:name="UMM-TXT-3081_0"/>
      <w:r>
        <w:rPr>
          <w:rFonts w:eastAsia="Times New Roman" w:cs="Times New Roman"/>
          <w:noProof/>
        </w:rPr>
        <w:t xml:space="preserve">D.2.2.11.7.3.9 </w:t>
      </w:r>
      <w:r w:rsidR="0084726F">
        <w:rPr>
          <w:rFonts w:eastAsia="Times New Roman" w:cs="Times New Roman"/>
          <w:noProof/>
        </w:rPr>
        <w:t>TemporalResolution</w:t>
      </w:r>
      <w:bookmarkEnd w:id="112"/>
    </w:p>
    <w:p w14:paraId="2BAE5EBC"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BD" w14:textId="77777777" w:rsidR="0084726F" w:rsidRDefault="00723324" w:rsidP="00D71239">
      <w:pPr>
        <w:keepLines/>
        <w:outlineLvl w:val="3"/>
        <w:rPr>
          <w:rFonts w:eastAsia="Times New Roman" w:cs="Times New Roman"/>
          <w:noProof/>
        </w:rPr>
      </w:pPr>
      <w:r>
        <w:rPr>
          <w:rFonts w:eastAsia="Times New Roman" w:cs="Times New Roman"/>
          <w:noProof/>
        </w:rPr>
        <w:t>DataResource/TemporalResolution (0..1)</w:t>
      </w:r>
    </w:p>
    <w:p w14:paraId="2BAE5EB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BF"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C0" w14:textId="77777777" w:rsidR="0084726F" w:rsidRDefault="00723324" w:rsidP="00D71239">
      <w:pPr>
        <w:keepLines/>
        <w:outlineLvl w:val="3"/>
        <w:rPr>
          <w:rFonts w:eastAsia="Times New Roman" w:cs="Times New Roman"/>
          <w:noProof/>
        </w:rPr>
      </w:pPr>
      <w:r>
        <w:rPr>
          <w:rFonts w:eastAsia="Times New Roman" w:cs="Times New Roman"/>
          <w:noProof/>
        </w:rPr>
        <w:t>The temporal resolution of the layer, feature type or coverage available from the service.</w:t>
      </w:r>
    </w:p>
    <w:p w14:paraId="2BAE5EC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C2" w14:textId="77777777" w:rsidR="0084726F" w:rsidRDefault="00723324" w:rsidP="00D71239">
      <w:pPr>
        <w:keepLines/>
        <w:outlineLvl w:val="3"/>
        <w:rPr>
          <w:rFonts w:eastAsia="Times New Roman" w:cs="Times New Roman"/>
          <w:noProof/>
        </w:rPr>
      </w:pPr>
      <w:r>
        <w:rPr>
          <w:rFonts w:eastAsia="Times New Roman" w:cs="Times New Roman"/>
          <w:noProof/>
        </w:rPr>
        <w:t>Sample Values: "1".</w:t>
      </w:r>
    </w:p>
    <w:p w14:paraId="2BAE5EC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C4"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C5"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EC6" w14:textId="2EF7F194" w:rsidR="00D71239" w:rsidRPr="00D71239" w:rsidRDefault="00335F28" w:rsidP="00335F28">
      <w:pPr>
        <w:pStyle w:val="Heading6"/>
        <w:numPr>
          <w:ilvl w:val="0"/>
          <w:numId w:val="0"/>
        </w:numPr>
        <w:rPr>
          <w:rFonts w:eastAsia="Times New Roman" w:cs="Times New Roman"/>
        </w:rPr>
      </w:pPr>
      <w:bookmarkStart w:id="113" w:name="UMM-TXT-3082_0"/>
      <w:r>
        <w:rPr>
          <w:rFonts w:eastAsia="Times New Roman" w:cs="Times New Roman"/>
          <w:noProof/>
        </w:rPr>
        <w:t xml:space="preserve">D.2.2.11.7.3.10 </w:t>
      </w:r>
      <w:r w:rsidR="0084726F">
        <w:rPr>
          <w:rFonts w:eastAsia="Times New Roman" w:cs="Times New Roman"/>
          <w:noProof/>
        </w:rPr>
        <w:t>TemporalResolutionUnit</w:t>
      </w:r>
      <w:bookmarkEnd w:id="113"/>
    </w:p>
    <w:p w14:paraId="2BAE5EC7"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C8" w14:textId="77777777" w:rsidR="0084726F" w:rsidRDefault="00723324" w:rsidP="00D71239">
      <w:pPr>
        <w:keepLines/>
        <w:outlineLvl w:val="3"/>
        <w:rPr>
          <w:rFonts w:eastAsia="Times New Roman" w:cs="Times New Roman"/>
          <w:noProof/>
        </w:rPr>
      </w:pPr>
      <w:r>
        <w:rPr>
          <w:rFonts w:eastAsia="Times New Roman" w:cs="Times New Roman"/>
          <w:noProof/>
        </w:rPr>
        <w:t>DataResource/TemporalResolutionUnit (0..1) &lt;DAY, TWICE_PER_DAY, WEEK, MONTH, YEAR&gt;</w:t>
      </w:r>
    </w:p>
    <w:p w14:paraId="2BAE5EC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CA"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CB" w14:textId="77777777" w:rsidR="0084726F" w:rsidRDefault="00723324" w:rsidP="00D71239">
      <w:pPr>
        <w:keepLines/>
        <w:outlineLvl w:val="3"/>
        <w:rPr>
          <w:rFonts w:eastAsia="Times New Roman" w:cs="Times New Roman"/>
          <w:noProof/>
        </w:rPr>
      </w:pPr>
      <w:r>
        <w:rPr>
          <w:rFonts w:eastAsia="Times New Roman" w:cs="Times New Roman"/>
          <w:noProof/>
        </w:rPr>
        <w:t>The unit of the temporal resolution of the layer, feature type or coverage available from the service. The list is currently managed in the schema implementation, but in the future will be managed by the KMS.</w:t>
      </w:r>
    </w:p>
    <w:p w14:paraId="2BAE5EC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CD" w14:textId="77777777" w:rsidR="0084726F" w:rsidRDefault="00723324" w:rsidP="00D71239">
      <w:pPr>
        <w:keepLines/>
        <w:outlineLvl w:val="3"/>
        <w:rPr>
          <w:rFonts w:eastAsia="Times New Roman" w:cs="Times New Roman"/>
          <w:noProof/>
        </w:rPr>
      </w:pPr>
      <w:r>
        <w:rPr>
          <w:rFonts w:eastAsia="Times New Roman" w:cs="Times New Roman"/>
          <w:noProof/>
        </w:rPr>
        <w:t>Sample Values: "DAY".</w:t>
      </w:r>
    </w:p>
    <w:p w14:paraId="2BAE5EC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C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D0"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D1" w14:textId="0BB1F845" w:rsidR="00D71239" w:rsidRPr="00D71239" w:rsidRDefault="002053AC" w:rsidP="002053AC">
      <w:pPr>
        <w:pStyle w:val="Heading6"/>
        <w:numPr>
          <w:ilvl w:val="0"/>
          <w:numId w:val="0"/>
        </w:numPr>
        <w:rPr>
          <w:rFonts w:eastAsia="Times New Roman" w:cs="Times New Roman"/>
        </w:rPr>
      </w:pPr>
      <w:bookmarkStart w:id="114" w:name="UMM-TXT-2919_0"/>
      <w:r>
        <w:rPr>
          <w:rFonts w:eastAsia="Times New Roman" w:cs="Times New Roman"/>
          <w:noProof/>
        </w:rPr>
        <w:t>D.2.2.11.7.3.1</w:t>
      </w:r>
      <w:r w:rsidR="009702FA">
        <w:rPr>
          <w:rFonts w:eastAsia="Times New Roman" w:cs="Times New Roman"/>
          <w:noProof/>
        </w:rPr>
        <w:t>1</w:t>
      </w:r>
      <w:r>
        <w:rPr>
          <w:rFonts w:eastAsia="Times New Roman" w:cs="Times New Roman"/>
          <w:noProof/>
        </w:rPr>
        <w:t xml:space="preserve"> </w:t>
      </w:r>
      <w:r w:rsidR="0084726F">
        <w:rPr>
          <w:rFonts w:eastAsia="Times New Roman" w:cs="Times New Roman"/>
          <w:noProof/>
        </w:rPr>
        <w:t>RelativePath</w:t>
      </w:r>
      <w:bookmarkEnd w:id="114"/>
    </w:p>
    <w:p w14:paraId="2BAE5ED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D3" w14:textId="77777777" w:rsidR="0084726F" w:rsidRDefault="00723324" w:rsidP="00D71239">
      <w:pPr>
        <w:keepLines/>
        <w:outlineLvl w:val="3"/>
        <w:rPr>
          <w:rFonts w:eastAsia="Times New Roman" w:cs="Times New Roman"/>
          <w:noProof/>
        </w:rPr>
      </w:pPr>
      <w:r>
        <w:rPr>
          <w:rFonts w:eastAsia="Times New Roman" w:cs="Times New Roman"/>
          <w:noProof/>
        </w:rPr>
        <w:t>DataResource/RelativePath (0..1)</w:t>
      </w:r>
    </w:p>
    <w:p w14:paraId="2BAE5ED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D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D6"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Path relative to the root URL for the layer, feature type or coverage service. Some layers are specified as a path relative to the root service endpoint. This element serves to capture this information. The client would simply join the two strings contained in the OperationMetdata/ConnectPoint/ResourceLinkage and DataResource/RelativePath fields to get the fully qualified path to the layer; For example: https://mydaac.nasa.gov/wms_airsL3/2002/01".</w:t>
      </w:r>
    </w:p>
    <w:p w14:paraId="2BAE5ED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D8" w14:textId="77777777" w:rsidR="0084726F" w:rsidRDefault="00723324" w:rsidP="00D71239">
      <w:pPr>
        <w:keepLines/>
        <w:outlineLvl w:val="3"/>
        <w:rPr>
          <w:rFonts w:eastAsia="Times New Roman" w:cs="Times New Roman"/>
          <w:noProof/>
        </w:rPr>
      </w:pPr>
      <w:r>
        <w:rPr>
          <w:rFonts w:eastAsia="Times New Roman" w:cs="Times New Roman"/>
          <w:noProof/>
        </w:rPr>
        <w:t>Sample Values: "2002/01"</w:t>
      </w:r>
    </w:p>
    <w:p w14:paraId="2BAE5ED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D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DB"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EDC" w14:textId="560AA599" w:rsidR="00D71239" w:rsidRPr="00D71239" w:rsidRDefault="00155B1E" w:rsidP="00155B1E">
      <w:pPr>
        <w:pStyle w:val="Heading5"/>
        <w:numPr>
          <w:ilvl w:val="0"/>
          <w:numId w:val="0"/>
        </w:numPr>
        <w:rPr>
          <w:rFonts w:eastAsia="Times New Roman" w:cs="Times New Roman"/>
        </w:rPr>
      </w:pPr>
      <w:bookmarkStart w:id="115" w:name="UMM-TXT-3328_0"/>
      <w:r>
        <w:rPr>
          <w:rFonts w:eastAsia="Times New Roman" w:cs="Times New Roman"/>
          <w:noProof/>
        </w:rPr>
        <w:t>D.2.2.11.7.</w:t>
      </w:r>
      <w:r w:rsidR="00EE2216">
        <w:rPr>
          <w:rFonts w:eastAsia="Times New Roman" w:cs="Times New Roman"/>
          <w:noProof/>
        </w:rPr>
        <w:t>4</w:t>
      </w:r>
      <w:r>
        <w:rPr>
          <w:rFonts w:eastAsia="Times New Roman" w:cs="Times New Roman"/>
          <w:noProof/>
        </w:rPr>
        <w:t xml:space="preserve"> </w:t>
      </w:r>
      <w:r w:rsidR="0084726F">
        <w:rPr>
          <w:rFonts w:eastAsia="Times New Roman" w:cs="Times New Roman"/>
          <w:noProof/>
        </w:rPr>
        <w:t>CouplingType</w:t>
      </w:r>
      <w:bookmarkEnd w:id="115"/>
    </w:p>
    <w:p w14:paraId="2BAE5ED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DE" w14:textId="77777777" w:rsidR="0084726F" w:rsidRDefault="00723324" w:rsidP="00D71239">
      <w:pPr>
        <w:keepLines/>
        <w:outlineLvl w:val="3"/>
        <w:rPr>
          <w:rFonts w:eastAsia="Times New Roman" w:cs="Times New Roman"/>
          <w:noProof/>
        </w:rPr>
      </w:pPr>
      <w:r>
        <w:rPr>
          <w:rFonts w:eastAsia="Times New Roman" w:cs="Times New Roman"/>
          <w:noProof/>
        </w:rPr>
        <w:t>Service/OperationMetadata/CoupledResource/Resource/CouplingType (0..1) &lt;LOOSE, MIXED, TIGHT&gt;</w:t>
      </w:r>
    </w:p>
    <w:p w14:paraId="2BAE5ED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E0"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E1"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coupling type for the resource(s) coupled to this service.</w:t>
      </w:r>
    </w:p>
    <w:p w14:paraId="2BAE5EE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E3"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EE4" w14:textId="77777777" w:rsidR="0084726F" w:rsidRDefault="00723324" w:rsidP="00AF239C">
      <w:pPr>
        <w:keepLines/>
        <w:numPr>
          <w:ilvl w:val="0"/>
          <w:numId w:val="46"/>
        </w:numPr>
        <w:outlineLvl w:val="3"/>
        <w:rPr>
          <w:rFonts w:eastAsia="Times New Roman" w:cs="Times New Roman"/>
          <w:noProof/>
        </w:rPr>
      </w:pPr>
      <w:r>
        <w:rPr>
          <w:rFonts w:eastAsia="Times New Roman" w:cs="Times New Roman"/>
          <w:noProof/>
        </w:rPr>
        <w:t>"LOOSE": This is where a variety of data sources (which are not specified precisely) are used to generate the resource.</w:t>
      </w:r>
    </w:p>
    <w:p w14:paraId="2BAE5EE5" w14:textId="77777777" w:rsidR="0084726F" w:rsidRDefault="00723324" w:rsidP="00AF239C">
      <w:pPr>
        <w:keepLines/>
        <w:numPr>
          <w:ilvl w:val="0"/>
          <w:numId w:val="46"/>
        </w:numPr>
        <w:outlineLvl w:val="3"/>
        <w:rPr>
          <w:rFonts w:eastAsia="Times New Roman" w:cs="Times New Roman"/>
          <w:noProof/>
        </w:rPr>
      </w:pPr>
      <w:r>
        <w:rPr>
          <w:rFonts w:eastAsia="Times New Roman" w:cs="Times New Roman"/>
          <w:noProof/>
        </w:rPr>
        <w:t>"MIXED": This is where a combination of well-cited data sources are used to generate the resource.</w:t>
      </w:r>
    </w:p>
    <w:p w14:paraId="2BAE5EE6" w14:textId="77777777" w:rsidR="0084726F" w:rsidRDefault="00723324" w:rsidP="00AF239C">
      <w:pPr>
        <w:keepLines/>
        <w:numPr>
          <w:ilvl w:val="0"/>
          <w:numId w:val="46"/>
        </w:numPr>
        <w:outlineLvl w:val="3"/>
        <w:rPr>
          <w:rFonts w:eastAsia="Times New Roman" w:cs="Times New Roman"/>
          <w:noProof/>
        </w:rPr>
      </w:pPr>
      <w:r>
        <w:rPr>
          <w:rFonts w:eastAsia="Times New Roman" w:cs="Times New Roman"/>
          <w:noProof/>
        </w:rPr>
        <w:t>"TIGHT": This is where a single well-cited data source is used to generate the resource.</w:t>
      </w:r>
    </w:p>
    <w:p w14:paraId="2BAE5EE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E8"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EE9"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EEA" w14:textId="63525DE6" w:rsidR="00D71239" w:rsidRPr="00D71239" w:rsidRDefault="00AA5709" w:rsidP="00AA5709">
      <w:pPr>
        <w:pStyle w:val="Heading4"/>
        <w:keepLines/>
        <w:numPr>
          <w:ilvl w:val="0"/>
          <w:numId w:val="0"/>
        </w:numPr>
        <w:rPr>
          <w:rFonts w:eastAsia="Times New Roman" w:cs="Times New Roman"/>
        </w:rPr>
      </w:pPr>
      <w:bookmarkStart w:id="116" w:name="UMM-TXT-3322_0"/>
      <w:bookmarkStart w:id="117" w:name="_Toc104471532"/>
      <w:r>
        <w:rPr>
          <w:rFonts w:eastAsia="Times New Roman" w:cs="Times New Roman"/>
          <w:noProof/>
        </w:rPr>
        <w:t xml:space="preserve">D.2.2.11.8 </w:t>
      </w:r>
      <w:r w:rsidR="0084726F">
        <w:rPr>
          <w:rFonts w:eastAsia="Times New Roman" w:cs="Times New Roman"/>
          <w:noProof/>
        </w:rPr>
        <w:t>Parameter</w:t>
      </w:r>
      <w:bookmarkEnd w:id="116"/>
      <w:bookmarkEnd w:id="117"/>
    </w:p>
    <w:p w14:paraId="2BAE5EEB"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EC"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 (0..*)</w:t>
      </w:r>
    </w:p>
    <w:p w14:paraId="2BAE5EED"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OperationMetadata/Parameter/ParameterName (1)</w:t>
      </w:r>
    </w:p>
    <w:p w14:paraId="2BAE5EEE"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OperationMetadata/Parameter/ParameterDirection (1)</w:t>
      </w:r>
    </w:p>
    <w:p w14:paraId="2BAE5EEF"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OperationMetadata/Parameter/ParameterDescription (1)</w:t>
      </w:r>
    </w:p>
    <w:p w14:paraId="2BAE5EF0"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OperationMetadata/Parameter/ParameterOptionality (1)</w:t>
      </w:r>
    </w:p>
    <w:p w14:paraId="2BAE5EF1"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OperationMetadata/Parameter/ParameterRepeatability (1)</w:t>
      </w:r>
    </w:p>
    <w:p w14:paraId="2BAE5EF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F3"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F4"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This element contains important information about the parameter associated with the resource(s) coupled to this service. This element is used where there are one or more parameters listed with a service. The parameters listed here may share the same name as variables (for EOSDIS sourced data resources), and stored elsewhere in UMM. However, many service providers choose alternate names for their parameters, so this class accommodates both these use cases. There is also a use case where a non-EOSDIS source has been chosen as the resource coupled to this service, so an alternate means to name that data resource is provided with this class. The sub-elements are described in detail in the following sub-sections of this document.</w:t>
      </w:r>
    </w:p>
    <w:p w14:paraId="2BAE5EF5" w14:textId="5EFB159F" w:rsidR="00D71239" w:rsidRPr="00D71239" w:rsidRDefault="0052339E" w:rsidP="0052339E">
      <w:pPr>
        <w:pStyle w:val="Heading5"/>
        <w:numPr>
          <w:ilvl w:val="0"/>
          <w:numId w:val="0"/>
        </w:numPr>
        <w:rPr>
          <w:rFonts w:eastAsia="Times New Roman" w:cs="Times New Roman"/>
        </w:rPr>
      </w:pPr>
      <w:bookmarkStart w:id="118" w:name="UMM-TXT-3323_0"/>
      <w:r>
        <w:rPr>
          <w:rFonts w:eastAsia="Times New Roman" w:cs="Times New Roman"/>
          <w:noProof/>
        </w:rPr>
        <w:t xml:space="preserve">D.2.2.11.8.1 </w:t>
      </w:r>
      <w:r w:rsidR="0084726F">
        <w:rPr>
          <w:rFonts w:eastAsia="Times New Roman" w:cs="Times New Roman"/>
          <w:noProof/>
        </w:rPr>
        <w:t>ParameterName [R]</w:t>
      </w:r>
      <w:bookmarkEnd w:id="118"/>
    </w:p>
    <w:p w14:paraId="2BAE5EF6"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EF7"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OperationMetadata/Parameter/ParameterName (1)</w:t>
      </w:r>
    </w:p>
    <w:p w14:paraId="2BAE5EF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F9"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EFA"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name of the parameter associated with the resource(s) coupled to this service. If there is a varable-service association, this field identifies the parameter (variable) name sourced for the service. In the case where there is a non-EOSDIS parameter used as the source for this resource, this field enables the name to be captured in the service operation metadata.</w:t>
      </w:r>
    </w:p>
    <w:p w14:paraId="2BAE5EF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EFC"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EFD" w14:textId="77777777" w:rsidR="0084726F" w:rsidRDefault="00723324" w:rsidP="00AF239C">
      <w:pPr>
        <w:keepLines/>
        <w:numPr>
          <w:ilvl w:val="0"/>
          <w:numId w:val="47"/>
        </w:numPr>
        <w:outlineLvl w:val="3"/>
        <w:rPr>
          <w:rFonts w:eastAsia="Times New Roman" w:cs="Times New Roman"/>
          <w:noProof/>
        </w:rPr>
      </w:pPr>
      <w:r>
        <w:rPr>
          <w:rFonts w:eastAsia="Times New Roman" w:cs="Times New Roman"/>
          <w:noProof/>
        </w:rPr>
        <w:t>"O3_ppbv" - EOSDIS parameter sourced resource.</w:t>
      </w:r>
    </w:p>
    <w:p w14:paraId="2BAE5EFE" w14:textId="77777777" w:rsidR="0084726F" w:rsidRDefault="00723324" w:rsidP="00AF239C">
      <w:pPr>
        <w:keepLines/>
        <w:numPr>
          <w:ilvl w:val="0"/>
          <w:numId w:val="47"/>
        </w:numPr>
        <w:outlineLvl w:val="3"/>
        <w:rPr>
          <w:rFonts w:eastAsia="Times New Roman" w:cs="Times New Roman"/>
          <w:noProof/>
        </w:rPr>
      </w:pPr>
      <w:r>
        <w:rPr>
          <w:rFonts w:eastAsia="Times New Roman" w:cs="Times New Roman"/>
          <w:noProof/>
        </w:rPr>
        <w:t>"snow_ice_concentration_01" - non-EOSDIS parameter sourced resource.</w:t>
      </w:r>
    </w:p>
    <w:p w14:paraId="2BAE5EF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00"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01"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F02" w14:textId="0AE15708" w:rsidR="00D71239" w:rsidRPr="00D71239" w:rsidRDefault="00E63DC3" w:rsidP="00E63DC3">
      <w:pPr>
        <w:pStyle w:val="Heading5"/>
        <w:numPr>
          <w:ilvl w:val="0"/>
          <w:numId w:val="0"/>
        </w:numPr>
        <w:rPr>
          <w:rFonts w:eastAsia="Times New Roman" w:cs="Times New Roman"/>
        </w:rPr>
      </w:pPr>
      <w:bookmarkStart w:id="119" w:name="UMM-TXT-3324_0"/>
      <w:r>
        <w:rPr>
          <w:rFonts w:eastAsia="Times New Roman" w:cs="Times New Roman"/>
          <w:noProof/>
        </w:rPr>
        <w:t xml:space="preserve">D.2.2.11.8.2 </w:t>
      </w:r>
      <w:r w:rsidR="0084726F">
        <w:rPr>
          <w:rFonts w:eastAsia="Times New Roman" w:cs="Times New Roman"/>
          <w:noProof/>
        </w:rPr>
        <w:t>ParameterDirection [R]</w:t>
      </w:r>
      <w:bookmarkEnd w:id="119"/>
    </w:p>
    <w:p w14:paraId="2BAE5F03"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04"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OperationMetadata/Parameter/ParameterDirection (1) &lt;"IN", "OUT", "IN/OUT"&gt;</w:t>
      </w:r>
    </w:p>
    <w:p w14:paraId="2BAE5F0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06"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07"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direction of the parameter associated with the resource(s) coupled to this service.</w:t>
      </w:r>
    </w:p>
    <w:p w14:paraId="2BAE5F0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09" w14:textId="77777777" w:rsidR="0084726F" w:rsidRDefault="00723324" w:rsidP="00D71239">
      <w:pPr>
        <w:keepLines/>
        <w:outlineLvl w:val="3"/>
        <w:rPr>
          <w:rFonts w:eastAsia="Times New Roman" w:cs="Times New Roman"/>
          <w:noProof/>
        </w:rPr>
      </w:pPr>
      <w:r>
        <w:rPr>
          <w:rFonts w:eastAsia="Times New Roman" w:cs="Times New Roman"/>
          <w:noProof/>
        </w:rPr>
        <w:t>Sample Value: "OUT"</w:t>
      </w:r>
    </w:p>
    <w:p w14:paraId="2BAE5F0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0B"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0C"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F0D" w14:textId="5246AE5C" w:rsidR="00D71239" w:rsidRPr="00D71239" w:rsidRDefault="009454A8" w:rsidP="009454A8">
      <w:pPr>
        <w:pStyle w:val="Heading5"/>
        <w:numPr>
          <w:ilvl w:val="0"/>
          <w:numId w:val="0"/>
        </w:numPr>
        <w:rPr>
          <w:rFonts w:eastAsia="Times New Roman" w:cs="Times New Roman"/>
        </w:rPr>
      </w:pPr>
      <w:bookmarkStart w:id="120" w:name="UMM-TXT-3325_0"/>
      <w:r>
        <w:rPr>
          <w:rFonts w:eastAsia="Times New Roman" w:cs="Times New Roman"/>
          <w:noProof/>
        </w:rPr>
        <w:t xml:space="preserve">D.2.2.11.8.3 </w:t>
      </w:r>
      <w:r w:rsidR="0084726F">
        <w:rPr>
          <w:rFonts w:eastAsia="Times New Roman" w:cs="Times New Roman"/>
          <w:noProof/>
        </w:rPr>
        <w:t>ParameterDescription [R]</w:t>
      </w:r>
      <w:bookmarkEnd w:id="120"/>
    </w:p>
    <w:p w14:paraId="2BAE5F0E"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0F"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OperationMetadata/Parameter/ParameterDescription (1)</w:t>
      </w:r>
    </w:p>
    <w:p w14:paraId="2BAE5F1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1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12"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description of the parameter associated with the resource(s) coupled to this service.</w:t>
      </w:r>
    </w:p>
    <w:p w14:paraId="2BAE5F13"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F14" w14:textId="77777777" w:rsidR="0084726F" w:rsidRDefault="00723324" w:rsidP="00D71239">
      <w:pPr>
        <w:keepLines/>
        <w:outlineLvl w:val="3"/>
        <w:rPr>
          <w:rFonts w:eastAsia="Times New Roman" w:cs="Times New Roman"/>
          <w:noProof/>
        </w:rPr>
      </w:pPr>
      <w:r>
        <w:rPr>
          <w:rFonts w:eastAsia="Times New Roman" w:cs="Times New Roman"/>
          <w:noProof/>
        </w:rPr>
        <w:t>Sample Value: "ozone mixing ratio reported in parts per billion by volume"</w:t>
      </w:r>
    </w:p>
    <w:p w14:paraId="2BAE5F15"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16"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17"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F18" w14:textId="49F59A9C" w:rsidR="00D71239" w:rsidRPr="00D71239" w:rsidRDefault="003B75B2" w:rsidP="003B75B2">
      <w:pPr>
        <w:pStyle w:val="Heading5"/>
        <w:numPr>
          <w:ilvl w:val="0"/>
          <w:numId w:val="0"/>
        </w:numPr>
        <w:rPr>
          <w:rFonts w:eastAsia="Times New Roman" w:cs="Times New Roman"/>
        </w:rPr>
      </w:pPr>
      <w:bookmarkStart w:id="121" w:name="UMM-TXT-3326_0"/>
      <w:r>
        <w:rPr>
          <w:rFonts w:eastAsia="Times New Roman" w:cs="Times New Roman"/>
          <w:noProof/>
        </w:rPr>
        <w:t xml:space="preserve">D.2.2.11.8.4 </w:t>
      </w:r>
      <w:r w:rsidR="0084726F">
        <w:rPr>
          <w:rFonts w:eastAsia="Times New Roman" w:cs="Times New Roman"/>
          <w:noProof/>
        </w:rPr>
        <w:t>ParameterOptionality [R]</w:t>
      </w:r>
      <w:bookmarkEnd w:id="121"/>
    </w:p>
    <w:p w14:paraId="2BAE5F19"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1A"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OperationMetadata/Parameter/ParameterOptionality (1) &lt;"TRUE", "FALSE"&gt;</w:t>
      </w:r>
    </w:p>
    <w:p w14:paraId="2BAE5F1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1C"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1D"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optionality of the parameter associated with the resource(s) coupled to this service.</w:t>
      </w:r>
    </w:p>
    <w:p w14:paraId="2BAE5F1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1F" w14:textId="77777777" w:rsidR="0084726F" w:rsidRDefault="00723324" w:rsidP="00D71239">
      <w:pPr>
        <w:keepLines/>
        <w:outlineLvl w:val="3"/>
        <w:rPr>
          <w:rFonts w:eastAsia="Times New Roman" w:cs="Times New Roman"/>
          <w:noProof/>
        </w:rPr>
      </w:pPr>
      <w:r>
        <w:rPr>
          <w:rFonts w:eastAsia="Times New Roman" w:cs="Times New Roman"/>
          <w:noProof/>
        </w:rPr>
        <w:t>Sample Value: "TRUE"</w:t>
      </w:r>
    </w:p>
    <w:p w14:paraId="2BAE5F2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21"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22"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F23" w14:textId="163AABB3" w:rsidR="00D71239" w:rsidRPr="00D71239" w:rsidRDefault="003874F3" w:rsidP="003874F3">
      <w:pPr>
        <w:pStyle w:val="Heading5"/>
        <w:numPr>
          <w:ilvl w:val="0"/>
          <w:numId w:val="0"/>
        </w:numPr>
        <w:rPr>
          <w:rFonts w:eastAsia="Times New Roman" w:cs="Times New Roman"/>
        </w:rPr>
      </w:pPr>
      <w:bookmarkStart w:id="122" w:name="UMM-TXT-3327_0"/>
      <w:r>
        <w:rPr>
          <w:rFonts w:eastAsia="Times New Roman" w:cs="Times New Roman"/>
          <w:noProof/>
        </w:rPr>
        <w:t xml:space="preserve">D.2.2.11.8.5 </w:t>
      </w:r>
      <w:r w:rsidR="0084726F">
        <w:rPr>
          <w:rFonts w:eastAsia="Times New Roman" w:cs="Times New Roman"/>
          <w:noProof/>
        </w:rPr>
        <w:t>ParameterRepeatability [R]</w:t>
      </w:r>
      <w:bookmarkEnd w:id="122"/>
    </w:p>
    <w:p w14:paraId="2BAE5F24"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25" w14:textId="77777777" w:rsidR="0084726F" w:rsidRDefault="00723324" w:rsidP="00D71239">
      <w:pPr>
        <w:keepLines/>
        <w:outlineLvl w:val="3"/>
        <w:rPr>
          <w:rFonts w:eastAsia="Times New Roman" w:cs="Times New Roman"/>
          <w:noProof/>
        </w:rPr>
      </w:pPr>
      <w:r>
        <w:rPr>
          <w:rFonts w:eastAsia="Times New Roman" w:cs="Times New Roman"/>
          <w:noProof/>
        </w:rPr>
        <w:t>OperationMetadata/Parameter/ParameterRepeatability (1) &lt;"TRUE", "FALSE"&gt;</w:t>
      </w:r>
    </w:p>
    <w:p w14:paraId="2BAE5F2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2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28" w14:textId="77777777" w:rsidR="0084726F" w:rsidRDefault="00723324" w:rsidP="00D71239">
      <w:pPr>
        <w:keepLines/>
        <w:outlineLvl w:val="3"/>
        <w:rPr>
          <w:rFonts w:eastAsia="Times New Roman" w:cs="Times New Roman"/>
          <w:noProof/>
        </w:rPr>
      </w:pPr>
      <w:r>
        <w:rPr>
          <w:rFonts w:eastAsia="Times New Roman" w:cs="Times New Roman"/>
          <w:noProof/>
        </w:rPr>
        <w:t>This element contains the repeatability of the parameter associated with the resource(s) coupled to this service.</w:t>
      </w:r>
    </w:p>
    <w:p w14:paraId="2BAE5F2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2A" w14:textId="77777777" w:rsidR="0084726F" w:rsidRDefault="00723324" w:rsidP="00D71239">
      <w:pPr>
        <w:keepLines/>
        <w:outlineLvl w:val="3"/>
        <w:rPr>
          <w:rFonts w:eastAsia="Times New Roman" w:cs="Times New Roman"/>
          <w:noProof/>
        </w:rPr>
      </w:pPr>
      <w:r>
        <w:rPr>
          <w:rFonts w:eastAsia="Times New Roman" w:cs="Times New Roman"/>
          <w:noProof/>
        </w:rPr>
        <w:t>Sample Value: "TRUE"</w:t>
      </w:r>
    </w:p>
    <w:p w14:paraId="2BAE5F2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2C"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2D"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F2E" w14:textId="7C8693A3" w:rsidR="00D71239" w:rsidRPr="00D71239" w:rsidRDefault="002D0E51" w:rsidP="002D0E51">
      <w:pPr>
        <w:pStyle w:val="Heading3"/>
        <w:numPr>
          <w:ilvl w:val="0"/>
          <w:numId w:val="0"/>
        </w:numPr>
        <w:rPr>
          <w:rFonts w:eastAsia="Times New Roman" w:cs="Times New Roman"/>
        </w:rPr>
      </w:pPr>
      <w:bookmarkStart w:id="123" w:name="UMM-TXT-3068_0"/>
      <w:bookmarkStart w:id="124" w:name="_Toc104471533"/>
      <w:r>
        <w:rPr>
          <w:rFonts w:eastAsia="Times New Roman" w:cs="Times New Roman"/>
          <w:noProof/>
        </w:rPr>
        <w:t>D.2.2.1</w:t>
      </w:r>
      <w:r w:rsidR="001A1174">
        <w:rPr>
          <w:rFonts w:eastAsia="Times New Roman" w:cs="Times New Roman"/>
          <w:noProof/>
        </w:rPr>
        <w:t xml:space="preserve">2 </w:t>
      </w:r>
      <w:r w:rsidR="0084726F">
        <w:rPr>
          <w:rFonts w:eastAsia="Times New Roman" w:cs="Times New Roman"/>
          <w:noProof/>
        </w:rPr>
        <w:t>ServiceOrganizations [R]</w:t>
      </w:r>
      <w:bookmarkEnd w:id="123"/>
      <w:bookmarkEnd w:id="124"/>
    </w:p>
    <w:p w14:paraId="2BAE5F2F"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30" w14:textId="77777777" w:rsidR="0084726F" w:rsidRDefault="00723324" w:rsidP="00D71239">
      <w:pPr>
        <w:keepLines/>
        <w:outlineLvl w:val="3"/>
        <w:rPr>
          <w:rFonts w:eastAsia="Times New Roman" w:cs="Times New Roman"/>
          <w:noProof/>
        </w:rPr>
      </w:pPr>
      <w:r>
        <w:rPr>
          <w:rFonts w:eastAsia="Times New Roman" w:cs="Times New Roman"/>
          <w:noProof/>
        </w:rPr>
        <w:t>ServiceOrganizations (1..*)</w:t>
      </w:r>
    </w:p>
    <w:p w14:paraId="2BAE5F31" w14:textId="77777777" w:rsidR="0084726F" w:rsidRDefault="00723324" w:rsidP="00D71239">
      <w:pPr>
        <w:keepLines/>
        <w:outlineLvl w:val="3"/>
        <w:rPr>
          <w:rFonts w:eastAsia="Times New Roman" w:cs="Times New Roman"/>
          <w:noProof/>
        </w:rPr>
      </w:pPr>
      <w:r>
        <w:rPr>
          <w:rFonts w:eastAsia="Times New Roman" w:cs="Times New Roman"/>
          <w:noProof/>
        </w:rPr>
        <w:t>ServiceOrganizations/Roles (1..*) &lt;SERVICE PROVIDER, DEVELOPER, PUBLISHER, AUTHOR, ORIGINATOR&gt;</w:t>
      </w:r>
    </w:p>
    <w:p w14:paraId="2BAE5F32" w14:textId="77777777" w:rsidR="0084726F" w:rsidRDefault="00723324" w:rsidP="00D71239">
      <w:pPr>
        <w:keepLines/>
        <w:outlineLvl w:val="3"/>
        <w:rPr>
          <w:rFonts w:eastAsia="Times New Roman" w:cs="Times New Roman"/>
          <w:noProof/>
        </w:rPr>
      </w:pPr>
      <w:r>
        <w:rPr>
          <w:rFonts w:eastAsia="Times New Roman" w:cs="Times New Roman"/>
          <w:noProof/>
        </w:rPr>
        <w:t>ServiceOrganizations/ShortName (1)</w:t>
      </w:r>
    </w:p>
    <w:p w14:paraId="2BAE5F33" w14:textId="77777777" w:rsidR="0084726F" w:rsidRDefault="00723324" w:rsidP="00D71239">
      <w:pPr>
        <w:keepLines/>
        <w:outlineLvl w:val="3"/>
        <w:rPr>
          <w:rFonts w:eastAsia="Times New Roman" w:cs="Times New Roman"/>
          <w:noProof/>
        </w:rPr>
      </w:pPr>
      <w:r>
        <w:rPr>
          <w:rFonts w:eastAsia="Times New Roman" w:cs="Times New Roman"/>
          <w:noProof/>
        </w:rPr>
        <w:t>ServiceOrganizations/LongName (0..1)</w:t>
      </w:r>
    </w:p>
    <w:p w14:paraId="2BAE5F34"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  (0..1)</w:t>
      </w:r>
    </w:p>
    <w:p w14:paraId="2BAE5F35"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ServiceOrganizations/OnlineResource/Linkage (1)</w:t>
      </w:r>
    </w:p>
    <w:p w14:paraId="2BAE5F36"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ServiceOrganizations/OnlineResource/Protocol (0..1)</w:t>
      </w:r>
    </w:p>
    <w:p w14:paraId="2BAE5F37"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ServiceOrganizations/OnlineResource/ApplicationProfile (0..1)</w:t>
      </w:r>
    </w:p>
    <w:p w14:paraId="2BAE5F38"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ServiceOrganizations/OnlineResource/Name (1)</w:t>
      </w:r>
    </w:p>
    <w:p w14:paraId="2BAE5F39"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ServiceOrganizations/OnlineResource/Description (1)</w:t>
      </w:r>
    </w:p>
    <w:p w14:paraId="2BAE5F3A" w14:textId="77777777" w:rsidR="0084726F" w:rsidRDefault="00723324" w:rsidP="00D71239">
      <w:pPr>
        <w:keepLines/>
        <w:outlineLvl w:val="3"/>
        <w:rPr>
          <w:rFonts w:eastAsia="Times New Roman" w:cs="Times New Roman"/>
          <w:noProof/>
        </w:rPr>
      </w:pPr>
      <w:r>
        <w:rPr>
          <w:rFonts w:eastAsia="Times New Roman" w:cs="Times New Roman"/>
          <w:noProof/>
        </w:rPr>
        <w:t>ServiceOrganizations/OnlineResource/Function (0..1)</w:t>
      </w:r>
    </w:p>
    <w:p w14:paraId="2BAE5F3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3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F3D"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3E" w14:textId="77777777" w:rsidR="0084726F" w:rsidRDefault="00723324" w:rsidP="00D71239">
      <w:pPr>
        <w:keepLines/>
        <w:outlineLvl w:val="3"/>
        <w:rPr>
          <w:rFonts w:eastAsia="Times New Roman" w:cs="Times New Roman"/>
          <w:noProof/>
        </w:rPr>
      </w:pPr>
      <w:r>
        <w:rPr>
          <w:rFonts w:eastAsia="Times New Roman" w:cs="Times New Roman"/>
          <w:noProof/>
        </w:rPr>
        <w:t>The service provider, or organization, or institution responsible for developing, archiving, and/or distributing the service. Please note that ShortName and LongName values come from KMS which is a controlled list.</w:t>
      </w:r>
    </w:p>
    <w:p w14:paraId="2BAE5F3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40" w14:textId="77777777" w:rsidR="0084726F" w:rsidRDefault="00723324" w:rsidP="00D71239">
      <w:pPr>
        <w:keepLines/>
        <w:outlineLvl w:val="3"/>
        <w:rPr>
          <w:rFonts w:eastAsia="Times New Roman" w:cs="Times New Roman"/>
          <w:noProof/>
        </w:rPr>
      </w:pPr>
      <w:r>
        <w:rPr>
          <w:rFonts w:eastAsia="Times New Roman" w:cs="Times New Roman"/>
          <w:noProof/>
        </w:rPr>
        <w:t>Sample Value: "Role: SERVICE PROVIDER, ShortName: SEDAC, LongName: Socioeconomic Data and Applications Center".</w:t>
      </w:r>
    </w:p>
    <w:p w14:paraId="2BAE5F4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42"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43" w14:textId="77777777" w:rsidR="0084726F" w:rsidRDefault="00723324" w:rsidP="00D71239">
      <w:pPr>
        <w:keepLines/>
        <w:outlineLvl w:val="3"/>
        <w:rPr>
          <w:rFonts w:eastAsia="Times New Roman" w:cs="Times New Roman"/>
          <w:noProof/>
        </w:rPr>
      </w:pPr>
      <w:r>
        <w:rPr>
          <w:rFonts w:eastAsia="Times New Roman" w:cs="Times New Roman"/>
          <w:i/>
          <w:iCs/>
          <w:noProof/>
        </w:rPr>
        <w:t>Required, Controlled Vocabulary</w:t>
      </w:r>
    </w:p>
    <w:p w14:paraId="2BAE5F44" w14:textId="7A84C872" w:rsidR="00D71239" w:rsidRPr="00D71239" w:rsidRDefault="00E54DC4" w:rsidP="00E54DC4">
      <w:pPr>
        <w:pStyle w:val="Heading3"/>
        <w:numPr>
          <w:ilvl w:val="0"/>
          <w:numId w:val="0"/>
        </w:numPr>
        <w:rPr>
          <w:rFonts w:eastAsia="Times New Roman" w:cs="Times New Roman"/>
        </w:rPr>
      </w:pPr>
      <w:bookmarkStart w:id="125" w:name="UMM-TXT-3083_0"/>
      <w:bookmarkStart w:id="126" w:name="_Toc104471534"/>
      <w:r>
        <w:rPr>
          <w:rFonts w:eastAsia="Times New Roman" w:cs="Times New Roman"/>
          <w:noProof/>
        </w:rPr>
        <w:t xml:space="preserve">D.2.2.13 </w:t>
      </w:r>
      <w:r w:rsidR="0084726F">
        <w:rPr>
          <w:rFonts w:eastAsia="Times New Roman" w:cs="Times New Roman"/>
          <w:noProof/>
        </w:rPr>
        <w:t>ContactPersons</w:t>
      </w:r>
      <w:bookmarkEnd w:id="125"/>
      <w:bookmarkEnd w:id="126"/>
    </w:p>
    <w:p w14:paraId="2BAE5F45"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46" w14:textId="77777777" w:rsidR="0084726F" w:rsidRDefault="00723324" w:rsidP="00D71239">
      <w:pPr>
        <w:keepLines/>
        <w:outlineLvl w:val="3"/>
        <w:rPr>
          <w:rFonts w:eastAsia="Times New Roman" w:cs="Times New Roman"/>
          <w:noProof/>
        </w:rPr>
      </w:pPr>
      <w:r>
        <w:rPr>
          <w:rFonts w:eastAsia="Times New Roman" w:cs="Times New Roman"/>
          <w:noProof/>
        </w:rPr>
        <w:t>ContactPersons (0..*)</w:t>
      </w:r>
    </w:p>
    <w:p w14:paraId="2BAE5F47" w14:textId="77777777" w:rsidR="0084726F" w:rsidRDefault="00723324" w:rsidP="00D71239">
      <w:pPr>
        <w:keepLines/>
        <w:outlineLvl w:val="3"/>
        <w:rPr>
          <w:rFonts w:eastAsia="Times New Roman" w:cs="Times New Roman"/>
          <w:noProof/>
        </w:rPr>
      </w:pPr>
      <w:r>
        <w:rPr>
          <w:rFonts w:eastAsia="Times New Roman" w:cs="Times New Roman"/>
          <w:noProof/>
        </w:rPr>
        <w:t>ContactPersons/Roles (1..*) &lt;SERVICE PROVIDER, DEVELOPER, PUBLISHER, AUTHOR, ORIGINATOR&gt;</w:t>
      </w:r>
    </w:p>
    <w:p w14:paraId="2BAE5F48" w14:textId="77777777" w:rsidR="0084726F" w:rsidRDefault="00723324" w:rsidP="00D71239">
      <w:pPr>
        <w:keepLines/>
        <w:outlineLvl w:val="3"/>
        <w:rPr>
          <w:rFonts w:eastAsia="Times New Roman" w:cs="Times New Roman"/>
          <w:noProof/>
        </w:rPr>
      </w:pPr>
      <w:r>
        <w:rPr>
          <w:rFonts w:eastAsia="Times New Roman" w:cs="Times New Roman"/>
          <w:noProof/>
        </w:rPr>
        <w:t>ContactPersons/FirstName (0..1)</w:t>
      </w:r>
    </w:p>
    <w:p w14:paraId="2BAE5F49" w14:textId="77777777" w:rsidR="0084726F" w:rsidRDefault="00723324" w:rsidP="00D71239">
      <w:pPr>
        <w:keepLines/>
        <w:outlineLvl w:val="3"/>
        <w:rPr>
          <w:rFonts w:eastAsia="Times New Roman" w:cs="Times New Roman"/>
          <w:noProof/>
        </w:rPr>
      </w:pPr>
      <w:r>
        <w:rPr>
          <w:rFonts w:eastAsia="Times New Roman" w:cs="Times New Roman"/>
          <w:noProof/>
        </w:rPr>
        <w:t>ContactPersons/MiddleName (0..1)</w:t>
      </w:r>
    </w:p>
    <w:p w14:paraId="2BAE5F4A" w14:textId="77777777" w:rsidR="0084726F" w:rsidRDefault="00723324" w:rsidP="00D71239">
      <w:pPr>
        <w:keepLines/>
        <w:outlineLvl w:val="3"/>
        <w:rPr>
          <w:rFonts w:eastAsia="Times New Roman" w:cs="Times New Roman"/>
          <w:noProof/>
        </w:rPr>
      </w:pPr>
      <w:r>
        <w:rPr>
          <w:rFonts w:eastAsia="Times New Roman" w:cs="Times New Roman"/>
          <w:noProof/>
        </w:rPr>
        <w:t>ContactPersons/LastName (1)</w:t>
      </w:r>
    </w:p>
    <w:p w14:paraId="2BAE5F4B"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 (0..1)</w:t>
      </w:r>
    </w:p>
    <w:p w14:paraId="2BAE5F4C"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 (0..*)</w:t>
      </w:r>
    </w:p>
    <w:p w14:paraId="2BAE5F4D"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ContactPersons/ContactInformation/RelatedURLs/URL (1)</w:t>
      </w:r>
    </w:p>
    <w:p w14:paraId="2BAE5F4E"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ContactPersons/ContactInformation/RelatedURLs/Description (0..1)</w:t>
      </w:r>
    </w:p>
    <w:p w14:paraId="2BAE5F4F"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ContactPersons/ContactInformation/RelatedURLs/URLContentType (1) &lt;CollectionURL, PublicationURL, VisualizationURL&gt;</w:t>
      </w:r>
    </w:p>
    <w:p w14:paraId="2BAE5F50"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ContactPersons/ContactInformation/RelatedURLs/Type (1) {Valid values shown below}</w:t>
      </w:r>
    </w:p>
    <w:p w14:paraId="2BAE5F51"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ContactPersons/ContactInformation/RelatedURLs/Subtype (0..1) {Valid values shown below}</w:t>
      </w:r>
    </w:p>
    <w:p w14:paraId="2BAE5F52"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ContactPersons/ContactInformation/ServiceHours (0..1)</w:t>
      </w:r>
    </w:p>
    <w:p w14:paraId="2BAE5F53"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ContactPersons/ContactInformation/ContactInstructions (0..1)</w:t>
      </w:r>
    </w:p>
    <w:p w14:paraId="2BAE5F54"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ContactPersons/ContactInformation/ContactMechanisms (0..*)</w:t>
      </w:r>
    </w:p>
    <w:p w14:paraId="2BAE5F55"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ContactPersons/ContactInformation/ContactMechanisms/Type (1) &lt;Direct Line, Email, Facebook, Fax, Mobile, Modem, Primary, TDD/TTY Phone, Telephone, Twitter, U.S. toll free, Other&gt;</w:t>
      </w:r>
    </w:p>
    <w:p w14:paraId="2BAE5F56"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ContactPersons/ContactInformation/ContactMechanisms/Value (1)</w:t>
      </w:r>
    </w:p>
    <w:p w14:paraId="2BAE5F57"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 (0..*)</w:t>
      </w:r>
    </w:p>
    <w:p w14:paraId="2BAE5F58"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ContactPersons/ContactInformation/Addresses/StreetAddresses (0..*)</w:t>
      </w:r>
    </w:p>
    <w:p w14:paraId="2BAE5F59"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ContactPersons/ContactInformation/Addresses/City (0..1)</w:t>
      </w:r>
    </w:p>
    <w:p w14:paraId="2BAE5F5A"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ContactPersons/ContactInformation/Addresses/StateProvince (0..1)</w:t>
      </w:r>
    </w:p>
    <w:p w14:paraId="2BAE5F5B"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ContactPersons/ContactInformation/Addresses/PostalCode (0..1)</w:t>
      </w:r>
    </w:p>
    <w:p w14:paraId="2BAE5F5C" w14:textId="77777777" w:rsidR="0084726F" w:rsidRDefault="00723324" w:rsidP="00D71239">
      <w:pPr>
        <w:keepLines/>
        <w:outlineLvl w:val="3"/>
        <w:rPr>
          <w:rFonts w:eastAsia="Times New Roman" w:cs="Times New Roman"/>
          <w:noProof/>
        </w:rPr>
      </w:pPr>
      <w:r>
        <w:rPr>
          <w:rFonts w:eastAsia="Times New Roman" w:cs="Times New Roman"/>
          <w:noProof/>
        </w:rPr>
        <w:t>ContactPersons/ContactInformation/Addresses/Country (0..1)</w:t>
      </w:r>
    </w:p>
    <w:p w14:paraId="2BAE5F5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5E"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5F" w14:textId="77777777" w:rsidR="0084726F" w:rsidRDefault="00723324" w:rsidP="00D71239">
      <w:pPr>
        <w:keepLines/>
        <w:outlineLvl w:val="3"/>
        <w:rPr>
          <w:rFonts w:eastAsia="Times New Roman" w:cs="Times New Roman"/>
          <w:noProof/>
        </w:rPr>
      </w:pPr>
      <w:r>
        <w:rPr>
          <w:rFonts w:eastAsia="Times New Roman" w:cs="Times New Roman"/>
          <w:noProof/>
        </w:rPr>
        <w:t>This element includes metadata telling a service user whom they may contact to get information about that service, and how they may contact that person.</w:t>
      </w:r>
    </w:p>
    <w:p w14:paraId="2BAE5F6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61"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62" w14:textId="77777777" w:rsidR="0084726F" w:rsidRDefault="00723324" w:rsidP="00D71239">
      <w:pPr>
        <w:keepLines/>
        <w:outlineLvl w:val="3"/>
        <w:rPr>
          <w:rFonts w:eastAsia="Times New Roman" w:cs="Times New Roman"/>
          <w:noProof/>
        </w:rPr>
      </w:pPr>
      <w:r>
        <w:rPr>
          <w:rFonts w:eastAsia="Times New Roman" w:cs="Times New Roman"/>
          <w:i/>
          <w:iCs/>
          <w:noProof/>
        </w:rPr>
        <w:lastRenderedPageBreak/>
        <w:t>Recommended, Controlled Vocabulary</w:t>
      </w:r>
    </w:p>
    <w:p w14:paraId="2BAE5F63" w14:textId="40161438" w:rsidR="00D71239" w:rsidRPr="00D71239" w:rsidRDefault="00EB4EE7" w:rsidP="00EB4EE7">
      <w:pPr>
        <w:pStyle w:val="Heading3"/>
        <w:numPr>
          <w:ilvl w:val="0"/>
          <w:numId w:val="0"/>
        </w:numPr>
        <w:rPr>
          <w:rFonts w:eastAsia="Times New Roman" w:cs="Times New Roman"/>
        </w:rPr>
      </w:pPr>
      <w:bookmarkStart w:id="127" w:name="UMM-TXT-3084_0"/>
      <w:bookmarkStart w:id="128" w:name="_Toc104471535"/>
      <w:r>
        <w:rPr>
          <w:rFonts w:eastAsia="Times New Roman" w:cs="Times New Roman"/>
          <w:noProof/>
        </w:rPr>
        <w:t xml:space="preserve">D.2.2.14 </w:t>
      </w:r>
      <w:r w:rsidR="0084726F">
        <w:rPr>
          <w:rFonts w:eastAsia="Times New Roman" w:cs="Times New Roman"/>
          <w:noProof/>
        </w:rPr>
        <w:t>ContactGroups</w:t>
      </w:r>
      <w:bookmarkEnd w:id="127"/>
      <w:bookmarkEnd w:id="128"/>
    </w:p>
    <w:p w14:paraId="2BAE5F64"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65" w14:textId="77777777" w:rsidR="0084726F" w:rsidRDefault="00723324" w:rsidP="00D71239">
      <w:pPr>
        <w:keepLines/>
        <w:outlineLvl w:val="3"/>
        <w:rPr>
          <w:rFonts w:eastAsia="Times New Roman" w:cs="Times New Roman"/>
          <w:noProof/>
        </w:rPr>
      </w:pPr>
      <w:r>
        <w:rPr>
          <w:rFonts w:eastAsia="Times New Roman" w:cs="Times New Roman"/>
          <w:noProof/>
        </w:rPr>
        <w:t>ContactGroups (0..*)</w:t>
      </w:r>
    </w:p>
    <w:p w14:paraId="2BAE5F66" w14:textId="77777777" w:rsidR="0084726F" w:rsidRDefault="00723324" w:rsidP="00D71239">
      <w:pPr>
        <w:keepLines/>
        <w:outlineLvl w:val="3"/>
        <w:rPr>
          <w:rFonts w:eastAsia="Times New Roman" w:cs="Times New Roman"/>
          <w:noProof/>
        </w:rPr>
      </w:pPr>
      <w:r>
        <w:rPr>
          <w:rFonts w:eastAsia="Times New Roman" w:cs="Times New Roman"/>
          <w:noProof/>
        </w:rPr>
        <w:t>ContactGroups/Roles (1..*) &lt;TECHNICAL CONTACT, User Services, Science Software Development&gt;</w:t>
      </w:r>
    </w:p>
    <w:p w14:paraId="2BAE5F67" w14:textId="77777777" w:rsidR="0084726F" w:rsidRDefault="00723324" w:rsidP="00D71239">
      <w:pPr>
        <w:keepLines/>
        <w:outlineLvl w:val="3"/>
        <w:rPr>
          <w:rFonts w:eastAsia="Times New Roman" w:cs="Times New Roman"/>
          <w:noProof/>
        </w:rPr>
      </w:pPr>
      <w:r>
        <w:rPr>
          <w:rFonts w:eastAsia="Times New Roman" w:cs="Times New Roman"/>
          <w:noProof/>
        </w:rPr>
        <w:t>ContactGroups/GroupName (1)</w:t>
      </w:r>
    </w:p>
    <w:p w14:paraId="2BAE5F68"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 (0..1)</w:t>
      </w:r>
    </w:p>
    <w:p w14:paraId="2BAE5F69"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 (0..*)</w:t>
      </w:r>
    </w:p>
    <w:p w14:paraId="2BAE5F6A"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ContactGroups/ContactInformation/RelatedURLs/URL (1)</w:t>
      </w:r>
    </w:p>
    <w:p w14:paraId="2BAE5F6B"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ContactGroups/ContactInformation/RelatedURLs/Description (0..1)</w:t>
      </w:r>
    </w:p>
    <w:p w14:paraId="2BAE5F6C"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ContactGroups/ContactInformation/RelatedURLs/URLContentType (1) &lt;CollectionURL, PublicationURL, VisualizationURL&gt;</w:t>
      </w:r>
    </w:p>
    <w:p w14:paraId="2BAE5F6D"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ContactGroups/ContactInformation/RelatedURLs/Type (1) {Valid values shown below}</w:t>
      </w:r>
    </w:p>
    <w:p w14:paraId="2BAE5F6E"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ContactGroups/ContactInformation/RelatedURLs/Subtype (0..1) {Valid values shown below}</w:t>
      </w:r>
    </w:p>
    <w:p w14:paraId="2BAE5F6F"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ContactGroups/ContactInformation/ServiceHours (0..1)</w:t>
      </w:r>
    </w:p>
    <w:p w14:paraId="2BAE5F70"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ContactGroups/ContactInformation/ContactInstructions (0..1)</w:t>
      </w:r>
    </w:p>
    <w:p w14:paraId="2BAE5F71"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ContactGroups/ContactInformation/ContactMechanisms (0..*)</w:t>
      </w:r>
    </w:p>
    <w:p w14:paraId="2BAE5F72"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ContactGroups/ContactInformation/ContactMechanisms/Type (1) &lt;Direct Line, Email, Facebook, Fax, Mobile, Modem, Primary, TDD/TTY Phone, Telephone, Twitter, U.S. toll free, Other&gt;</w:t>
      </w:r>
    </w:p>
    <w:p w14:paraId="2BAE5F73"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ContactGroups/ContactInformation/ContactMechanisms/Value (1)</w:t>
      </w:r>
    </w:p>
    <w:p w14:paraId="2BAE5F74"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 (0..*)</w:t>
      </w:r>
    </w:p>
    <w:p w14:paraId="2BAE5F75"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ContactGroups/ContactInformation/Addresses/StreetAddresses (0..*)</w:t>
      </w:r>
    </w:p>
    <w:p w14:paraId="2BAE5F76"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ContactGroups/ContactInformation/Addresses/City (0..1)</w:t>
      </w:r>
    </w:p>
    <w:p w14:paraId="2BAE5F77"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ContactGroups/ContactInformation/Addresses/StateProvince (0..1)</w:t>
      </w:r>
    </w:p>
    <w:p w14:paraId="2BAE5F78"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ContactGroups/ContactInformation/Addresses/PostalCode (0..1)</w:t>
      </w:r>
    </w:p>
    <w:p w14:paraId="2BAE5F79" w14:textId="77777777" w:rsidR="0084726F" w:rsidRDefault="00723324" w:rsidP="00D71239">
      <w:pPr>
        <w:keepLines/>
        <w:outlineLvl w:val="3"/>
        <w:rPr>
          <w:rFonts w:eastAsia="Times New Roman" w:cs="Times New Roman"/>
          <w:noProof/>
        </w:rPr>
      </w:pPr>
      <w:r>
        <w:rPr>
          <w:rFonts w:eastAsia="Times New Roman" w:cs="Times New Roman"/>
          <w:noProof/>
        </w:rPr>
        <w:t>ContactGroups/ContactInformation/Addresses/Country (0..1)</w:t>
      </w:r>
    </w:p>
    <w:p w14:paraId="2BAE5F7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7B"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7C" w14:textId="77777777" w:rsidR="0084726F" w:rsidRDefault="00723324" w:rsidP="00D71239">
      <w:pPr>
        <w:keepLines/>
        <w:outlineLvl w:val="3"/>
        <w:rPr>
          <w:rFonts w:eastAsia="Times New Roman" w:cs="Times New Roman"/>
          <w:noProof/>
        </w:rPr>
      </w:pPr>
      <w:r>
        <w:rPr>
          <w:rFonts w:eastAsia="Times New Roman" w:cs="Times New Roman"/>
          <w:noProof/>
        </w:rPr>
        <w:t>This element includes metadata telling a service user which group they may contact to get information about that service, including how they may contact that group.</w:t>
      </w:r>
    </w:p>
    <w:p w14:paraId="2BAE5F7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7E"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7F"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F80" w14:textId="38DECAEC" w:rsidR="00D71239" w:rsidRPr="00D71239" w:rsidRDefault="00EB4EE7" w:rsidP="00EB4EE7">
      <w:pPr>
        <w:pStyle w:val="Heading3"/>
        <w:numPr>
          <w:ilvl w:val="0"/>
          <w:numId w:val="0"/>
        </w:numPr>
        <w:rPr>
          <w:rFonts w:eastAsia="Times New Roman" w:cs="Times New Roman"/>
        </w:rPr>
      </w:pPr>
      <w:bookmarkStart w:id="129" w:name="UMM-TXT-3072_0"/>
      <w:bookmarkStart w:id="130" w:name="_Toc104471536"/>
      <w:r>
        <w:rPr>
          <w:rFonts w:eastAsia="Times New Roman" w:cs="Times New Roman"/>
          <w:noProof/>
        </w:rPr>
        <w:t xml:space="preserve">D.2.2.15 </w:t>
      </w:r>
      <w:r w:rsidR="0084726F">
        <w:rPr>
          <w:rFonts w:eastAsia="Times New Roman" w:cs="Times New Roman"/>
          <w:noProof/>
        </w:rPr>
        <w:t>ServiceQuality</w:t>
      </w:r>
      <w:bookmarkEnd w:id="129"/>
      <w:bookmarkEnd w:id="130"/>
    </w:p>
    <w:p w14:paraId="2BAE5F81"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82" w14:textId="77777777" w:rsidR="0084726F" w:rsidRDefault="00723324" w:rsidP="00D71239">
      <w:pPr>
        <w:keepLines/>
        <w:outlineLvl w:val="3"/>
        <w:rPr>
          <w:rFonts w:eastAsia="Times New Roman" w:cs="Times New Roman"/>
          <w:noProof/>
        </w:rPr>
      </w:pPr>
      <w:r>
        <w:rPr>
          <w:rFonts w:eastAsia="Times New Roman" w:cs="Times New Roman"/>
          <w:noProof/>
        </w:rPr>
        <w:t>ServiceQuality (0..1)</w:t>
      </w:r>
    </w:p>
    <w:p w14:paraId="2BAE5F83" w14:textId="77777777" w:rsidR="0084726F" w:rsidRDefault="00723324" w:rsidP="00D71239">
      <w:pPr>
        <w:keepLines/>
        <w:outlineLvl w:val="3"/>
        <w:rPr>
          <w:rFonts w:eastAsia="Times New Roman" w:cs="Times New Roman"/>
          <w:noProof/>
        </w:rPr>
      </w:pPr>
      <w:r>
        <w:rPr>
          <w:rFonts w:eastAsia="Times New Roman" w:cs="Times New Roman"/>
          <w:noProof/>
        </w:rPr>
        <w:t>ServiceQuality/QualityFlag (1) &lt;"Available", "Unavailable", "Reviewed", "Not Reviewed", "Other"&gt;</w:t>
      </w:r>
    </w:p>
    <w:p w14:paraId="2BAE5F84" w14:textId="77777777" w:rsidR="0084726F" w:rsidRDefault="00723324" w:rsidP="00D71239">
      <w:pPr>
        <w:keepLines/>
        <w:outlineLvl w:val="3"/>
        <w:rPr>
          <w:rFonts w:eastAsia="Times New Roman" w:cs="Times New Roman"/>
          <w:noProof/>
        </w:rPr>
      </w:pPr>
      <w:r>
        <w:rPr>
          <w:rFonts w:eastAsia="Times New Roman" w:cs="Times New Roman"/>
          <w:noProof/>
        </w:rPr>
        <w:t>ServiceQuality/Traceability (0..1)</w:t>
      </w:r>
    </w:p>
    <w:p w14:paraId="2BAE5F85" w14:textId="77777777" w:rsidR="0084726F" w:rsidRDefault="00723324" w:rsidP="00D71239">
      <w:pPr>
        <w:keepLines/>
        <w:outlineLvl w:val="3"/>
        <w:rPr>
          <w:rFonts w:eastAsia="Times New Roman" w:cs="Times New Roman"/>
          <w:noProof/>
        </w:rPr>
      </w:pPr>
      <w:r>
        <w:rPr>
          <w:rFonts w:eastAsia="Times New Roman" w:cs="Times New Roman"/>
          <w:noProof/>
        </w:rPr>
        <w:t>ServiceQuality/Lineage (0..1)</w:t>
      </w:r>
    </w:p>
    <w:p w14:paraId="2BAE5F8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87"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88"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Information about the quality of the service, or any quality assurance procedures followed in development.</w:t>
      </w:r>
    </w:p>
    <w:p w14:paraId="2BAE5F8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8A" w14:textId="77777777" w:rsidR="0084726F" w:rsidRDefault="00723324" w:rsidP="00D71239">
      <w:pPr>
        <w:keepLines/>
        <w:outlineLvl w:val="3"/>
        <w:rPr>
          <w:rFonts w:eastAsia="Times New Roman" w:cs="Times New Roman"/>
          <w:noProof/>
        </w:rPr>
      </w:pPr>
      <w:r>
        <w:rPr>
          <w:rFonts w:eastAsia="Times New Roman" w:cs="Times New Roman"/>
          <w:noProof/>
        </w:rPr>
        <w:t>Sample Value:</w:t>
      </w:r>
    </w:p>
    <w:p w14:paraId="2BAE5F8B" w14:textId="77777777" w:rsidR="0084726F" w:rsidRDefault="00723324" w:rsidP="00AF239C">
      <w:pPr>
        <w:keepLines/>
        <w:numPr>
          <w:ilvl w:val="0"/>
          <w:numId w:val="48"/>
        </w:numPr>
        <w:outlineLvl w:val="3"/>
        <w:rPr>
          <w:rFonts w:eastAsia="Times New Roman" w:cs="Times New Roman"/>
          <w:noProof/>
        </w:rPr>
      </w:pPr>
      <w:r>
        <w:rPr>
          <w:rFonts w:eastAsia="Times New Roman" w:cs="Times New Roman"/>
          <w:noProof/>
        </w:rPr>
        <w:t>QualityFlag: "Reviewed"</w:t>
      </w:r>
    </w:p>
    <w:p w14:paraId="2BAE5F8C" w14:textId="77777777" w:rsidR="0084726F" w:rsidRDefault="00723324" w:rsidP="00AF239C">
      <w:pPr>
        <w:keepLines/>
        <w:numPr>
          <w:ilvl w:val="0"/>
          <w:numId w:val="48"/>
        </w:numPr>
        <w:outlineLvl w:val="3"/>
        <w:rPr>
          <w:rFonts w:eastAsia="Times New Roman" w:cs="Times New Roman"/>
          <w:noProof/>
        </w:rPr>
      </w:pPr>
      <w:r>
        <w:rPr>
          <w:rFonts w:eastAsia="Times New Roman" w:cs="Times New Roman"/>
          <w:noProof/>
        </w:rPr>
        <w:t>Traceability: "Ticket#1234: Errors have been reported in ServiceMetadata."</w:t>
      </w:r>
    </w:p>
    <w:p w14:paraId="2BAE5F8D" w14:textId="77777777" w:rsidR="0084726F" w:rsidRDefault="00723324" w:rsidP="00AF239C">
      <w:pPr>
        <w:keepLines/>
        <w:numPr>
          <w:ilvl w:val="0"/>
          <w:numId w:val="48"/>
        </w:numPr>
        <w:outlineLvl w:val="3"/>
        <w:rPr>
          <w:rFonts w:eastAsia="Times New Roman" w:cs="Times New Roman"/>
          <w:noProof/>
        </w:rPr>
      </w:pPr>
      <w:r>
        <w:rPr>
          <w:rFonts w:eastAsia="Times New Roman" w:cs="Times New Roman"/>
          <w:noProof/>
        </w:rPr>
        <w:t>Lineage: "The service has been reviewed for quality and errors have been found".</w:t>
      </w:r>
    </w:p>
    <w:p w14:paraId="2BAE5F8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8F"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90" w14:textId="77777777" w:rsidR="0084726F" w:rsidRDefault="00723324" w:rsidP="00D71239">
      <w:pPr>
        <w:keepLines/>
        <w:outlineLvl w:val="3"/>
        <w:rPr>
          <w:rFonts w:eastAsia="Times New Roman" w:cs="Times New Roman"/>
          <w:noProof/>
        </w:rPr>
      </w:pPr>
      <w:r>
        <w:rPr>
          <w:rFonts w:eastAsia="Times New Roman" w:cs="Times New Roman"/>
          <w:i/>
          <w:iCs/>
          <w:noProof/>
        </w:rPr>
        <w:t>Recommended, Controlled Vocabulary</w:t>
      </w:r>
    </w:p>
    <w:p w14:paraId="2BAE5F91" w14:textId="053C8312" w:rsidR="00D71239" w:rsidRPr="00D71239" w:rsidRDefault="00B40597" w:rsidP="00B40597">
      <w:pPr>
        <w:pStyle w:val="Heading3"/>
        <w:numPr>
          <w:ilvl w:val="0"/>
          <w:numId w:val="0"/>
        </w:numPr>
        <w:rPr>
          <w:rFonts w:eastAsia="Times New Roman" w:cs="Times New Roman"/>
        </w:rPr>
      </w:pPr>
      <w:bookmarkStart w:id="131" w:name="UMM-TXT-3073_0"/>
      <w:bookmarkStart w:id="132" w:name="_Toc104471537"/>
      <w:r>
        <w:rPr>
          <w:rFonts w:eastAsia="Times New Roman" w:cs="Times New Roman"/>
          <w:noProof/>
        </w:rPr>
        <w:t xml:space="preserve">D.2.2.16 </w:t>
      </w:r>
      <w:r w:rsidR="0084726F">
        <w:rPr>
          <w:rFonts w:eastAsia="Times New Roman" w:cs="Times New Roman"/>
          <w:noProof/>
        </w:rPr>
        <w:t>AccessConstraints</w:t>
      </w:r>
      <w:bookmarkEnd w:id="131"/>
      <w:bookmarkEnd w:id="132"/>
    </w:p>
    <w:p w14:paraId="2BAE5F92"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93" w14:textId="77777777" w:rsidR="0084726F" w:rsidRDefault="00723324" w:rsidP="00D71239">
      <w:pPr>
        <w:keepLines/>
        <w:outlineLvl w:val="3"/>
        <w:rPr>
          <w:rFonts w:eastAsia="Times New Roman" w:cs="Times New Roman"/>
          <w:noProof/>
        </w:rPr>
      </w:pPr>
      <w:r>
        <w:rPr>
          <w:rFonts w:eastAsia="Times New Roman" w:cs="Times New Roman"/>
          <w:noProof/>
        </w:rPr>
        <w:t>AccessConstraints (0..1)</w:t>
      </w:r>
    </w:p>
    <w:p w14:paraId="2BAE5F9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95"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96" w14:textId="77777777" w:rsidR="0084726F" w:rsidRDefault="00723324" w:rsidP="00D71239">
      <w:pPr>
        <w:keepLines/>
        <w:outlineLvl w:val="3"/>
        <w:rPr>
          <w:rFonts w:eastAsia="Times New Roman" w:cs="Times New Roman"/>
          <w:noProof/>
        </w:rPr>
      </w:pPr>
      <w:r>
        <w:rPr>
          <w:rFonts w:eastAsia="Times New Roman" w:cs="Times New Roman"/>
          <w:noProof/>
        </w:rPr>
        <w:t>Information about any constraints for accessing the service.</w:t>
      </w:r>
    </w:p>
    <w:p w14:paraId="2BAE5F9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98" w14:textId="77777777" w:rsidR="0084726F" w:rsidRDefault="00723324" w:rsidP="00D71239">
      <w:pPr>
        <w:keepLines/>
        <w:outlineLvl w:val="3"/>
        <w:rPr>
          <w:rFonts w:eastAsia="Times New Roman" w:cs="Times New Roman"/>
          <w:noProof/>
        </w:rPr>
      </w:pPr>
      <w:r>
        <w:rPr>
          <w:rFonts w:eastAsia="Times New Roman" w:cs="Times New Roman"/>
          <w:noProof/>
        </w:rPr>
        <w:t>Sample Value: "Registration is required to access this service".</w:t>
      </w:r>
    </w:p>
    <w:p w14:paraId="2BAE5F9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9A"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9B"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F9C" w14:textId="0841525A" w:rsidR="00D71239" w:rsidRPr="00D71239" w:rsidRDefault="008F2099" w:rsidP="008F2099">
      <w:pPr>
        <w:pStyle w:val="Heading3"/>
        <w:numPr>
          <w:ilvl w:val="0"/>
          <w:numId w:val="0"/>
        </w:numPr>
        <w:rPr>
          <w:rFonts w:eastAsia="Times New Roman" w:cs="Times New Roman"/>
        </w:rPr>
      </w:pPr>
      <w:bookmarkStart w:id="133" w:name="UMM-TXT-3074_0"/>
      <w:bookmarkStart w:id="134" w:name="_Toc104471538"/>
      <w:r>
        <w:rPr>
          <w:rFonts w:eastAsia="Times New Roman" w:cs="Times New Roman"/>
          <w:noProof/>
        </w:rPr>
        <w:t xml:space="preserve">D.2.2.17 </w:t>
      </w:r>
      <w:r w:rsidR="0084726F">
        <w:rPr>
          <w:rFonts w:eastAsia="Times New Roman" w:cs="Times New Roman"/>
          <w:noProof/>
        </w:rPr>
        <w:t>UseConstraints</w:t>
      </w:r>
      <w:bookmarkEnd w:id="133"/>
      <w:bookmarkEnd w:id="134"/>
    </w:p>
    <w:p w14:paraId="2BAE5F9D"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9E" w14:textId="77777777" w:rsidR="0084726F" w:rsidRDefault="00723324" w:rsidP="00D71239">
      <w:pPr>
        <w:keepLines/>
        <w:outlineLvl w:val="3"/>
        <w:rPr>
          <w:rFonts w:eastAsia="Times New Roman" w:cs="Times New Roman"/>
          <w:noProof/>
        </w:rPr>
      </w:pPr>
      <w:r>
        <w:rPr>
          <w:rFonts w:eastAsia="Times New Roman" w:cs="Times New Roman"/>
          <w:noProof/>
        </w:rPr>
        <w:t>UseConstraints (0..1)</w:t>
      </w:r>
    </w:p>
    <w:p w14:paraId="2BAE5F9F" w14:textId="77777777" w:rsidR="0084726F" w:rsidRDefault="00723324" w:rsidP="00D71239">
      <w:pPr>
        <w:keepLines/>
        <w:outlineLvl w:val="3"/>
        <w:rPr>
          <w:rFonts w:eastAsia="Times New Roman" w:cs="Times New Roman"/>
          <w:noProof/>
        </w:rPr>
      </w:pPr>
      <w:r>
        <w:rPr>
          <w:rFonts w:eastAsia="Times New Roman" w:cs="Times New Roman"/>
          <w:noProof/>
        </w:rPr>
        <w:t>UseConstraints/LicenseUrl (0..1)</w:t>
      </w:r>
      <w:r>
        <w:rPr>
          <w:rFonts w:eastAsia="Times New Roman" w:cs="Times New Roman"/>
          <w:noProof/>
        </w:rPr>
        <w:br/>
        <w:t>UseConstraints/LicenseText (0..1)</w:t>
      </w:r>
    </w:p>
    <w:p w14:paraId="2BAE5FA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A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A2" w14:textId="77777777" w:rsidR="0084726F" w:rsidRDefault="00723324" w:rsidP="00D71239">
      <w:pPr>
        <w:keepLines/>
        <w:outlineLvl w:val="3"/>
        <w:rPr>
          <w:rFonts w:eastAsia="Times New Roman" w:cs="Times New Roman"/>
          <w:noProof/>
        </w:rPr>
      </w:pPr>
      <w:r>
        <w:rPr>
          <w:rFonts w:eastAsia="Times New Roman" w:cs="Times New Roman"/>
          <w:noProof/>
        </w:rPr>
        <w:t>Information on how the service may or may not be used after access is granted. This includes any special restrictions, legal prerequisites, terms and conditions, and/or limitations on using the item. Providers may request acknowledgement of the item from users and claim no responsibility for quality and completeness. Use Constraints describes how the service may be used once access has been granted, and is distinct from Access Constraints, which refers to any constraints in accessing the service.</w:t>
      </w:r>
    </w:p>
    <w:p w14:paraId="2BAE5FA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A4" w14:textId="77777777" w:rsidR="0084726F" w:rsidRDefault="00723324" w:rsidP="00D71239">
      <w:pPr>
        <w:keepLines/>
        <w:outlineLvl w:val="3"/>
        <w:rPr>
          <w:rFonts w:eastAsia="Times New Roman" w:cs="Times New Roman"/>
          <w:noProof/>
        </w:rPr>
      </w:pPr>
      <w:r>
        <w:rPr>
          <w:rFonts w:eastAsia="Times New Roman" w:cs="Times New Roman"/>
          <w:noProof/>
        </w:rPr>
        <w:t>Sample Value:</w:t>
      </w:r>
    </w:p>
    <w:p w14:paraId="2BAE5FA5" w14:textId="77777777" w:rsidR="0084726F" w:rsidRDefault="00723324" w:rsidP="00D71239">
      <w:pPr>
        <w:keepLines/>
        <w:outlineLvl w:val="3"/>
        <w:rPr>
          <w:rFonts w:eastAsia="Times New Roman" w:cs="Times New Roman"/>
          <w:noProof/>
        </w:rPr>
      </w:pPr>
      <w:r>
        <w:rPr>
          <w:rFonts w:eastAsia="Times New Roman" w:cs="Times New Roman"/>
          <w:noProof/>
        </w:rPr>
        <w:t>LicenseUrl: "https://www.usgs.gov/information-policies-and-instructions/crediting-usgs"</w:t>
      </w:r>
    </w:p>
    <w:p w14:paraId="2BAE5FA6" w14:textId="77777777" w:rsidR="0084726F" w:rsidRDefault="00723324" w:rsidP="00D71239">
      <w:pPr>
        <w:keepLines/>
        <w:outlineLvl w:val="3"/>
        <w:rPr>
          <w:rFonts w:eastAsia="Times New Roman" w:cs="Times New Roman"/>
          <w:noProof/>
        </w:rPr>
      </w:pPr>
      <w:r>
        <w:rPr>
          <w:rFonts w:eastAsia="Times New Roman" w:cs="Times New Roman"/>
          <w:noProof/>
        </w:rPr>
        <w:t>LicenseText: "Please credit U.S. Geological Survey as the Service Provider".</w:t>
      </w:r>
    </w:p>
    <w:p w14:paraId="2BAE5FA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A8"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A9"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FAA" w14:textId="65580EE0" w:rsidR="00D71239" w:rsidRPr="00D71239" w:rsidRDefault="00930A10" w:rsidP="00930A10">
      <w:pPr>
        <w:pStyle w:val="Heading3"/>
        <w:numPr>
          <w:ilvl w:val="0"/>
          <w:numId w:val="0"/>
        </w:numPr>
        <w:rPr>
          <w:rFonts w:eastAsia="Times New Roman" w:cs="Times New Roman"/>
        </w:rPr>
      </w:pPr>
      <w:bookmarkStart w:id="135" w:name="UMM-TXT-3075_0"/>
      <w:bookmarkStart w:id="136" w:name="_Toc104471539"/>
      <w:r>
        <w:rPr>
          <w:rFonts w:eastAsia="Times New Roman" w:cs="Times New Roman"/>
          <w:noProof/>
        </w:rPr>
        <w:t xml:space="preserve">D.2.2.18 </w:t>
      </w:r>
      <w:r w:rsidR="0084726F">
        <w:rPr>
          <w:rFonts w:eastAsia="Times New Roman" w:cs="Times New Roman"/>
          <w:noProof/>
        </w:rPr>
        <w:t>AncillaryKeywords</w:t>
      </w:r>
      <w:bookmarkEnd w:id="135"/>
      <w:bookmarkEnd w:id="136"/>
    </w:p>
    <w:p w14:paraId="2BAE5FAB"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AC" w14:textId="77777777" w:rsidR="0084726F" w:rsidRDefault="00723324" w:rsidP="00D71239">
      <w:pPr>
        <w:keepLines/>
        <w:outlineLvl w:val="3"/>
        <w:rPr>
          <w:rFonts w:eastAsia="Times New Roman" w:cs="Times New Roman"/>
          <w:noProof/>
        </w:rPr>
      </w:pPr>
      <w:r>
        <w:rPr>
          <w:rFonts w:eastAsia="Times New Roman" w:cs="Times New Roman"/>
          <w:noProof/>
        </w:rPr>
        <w:t>AncillaryKeywords (0..1)</w:t>
      </w:r>
    </w:p>
    <w:p w14:paraId="2BAE5FAD"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5FAE"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AF" w14:textId="77777777" w:rsidR="0084726F" w:rsidRDefault="00723324" w:rsidP="00D71239">
      <w:pPr>
        <w:keepLines/>
        <w:outlineLvl w:val="3"/>
        <w:rPr>
          <w:rFonts w:eastAsia="Times New Roman" w:cs="Times New Roman"/>
          <w:noProof/>
        </w:rPr>
      </w:pPr>
      <w:r>
        <w:rPr>
          <w:rFonts w:eastAsia="Times New Roman" w:cs="Times New Roman"/>
          <w:noProof/>
        </w:rPr>
        <w:t>Words or phrases to further describe the service.</w:t>
      </w:r>
    </w:p>
    <w:p w14:paraId="2BAE5FB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B1" w14:textId="77777777" w:rsidR="0084726F" w:rsidRDefault="00723324" w:rsidP="00D71239">
      <w:pPr>
        <w:keepLines/>
        <w:outlineLvl w:val="3"/>
        <w:rPr>
          <w:rFonts w:eastAsia="Times New Roman" w:cs="Times New Roman"/>
          <w:noProof/>
        </w:rPr>
      </w:pPr>
      <w:r>
        <w:rPr>
          <w:rFonts w:eastAsia="Times New Roman" w:cs="Times New Roman"/>
          <w:noProof/>
        </w:rPr>
        <w:t>Sample Value: "Hierarchical Data Format, Document Type Definition, Web Map Service".</w:t>
      </w:r>
    </w:p>
    <w:p w14:paraId="2BAE5FB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B3"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B4" w14:textId="77777777" w:rsidR="0084726F" w:rsidRDefault="00723324" w:rsidP="00D71239">
      <w:pPr>
        <w:keepLines/>
        <w:outlineLvl w:val="3"/>
        <w:rPr>
          <w:rFonts w:eastAsia="Times New Roman" w:cs="Times New Roman"/>
          <w:noProof/>
        </w:rPr>
      </w:pPr>
      <w:r>
        <w:rPr>
          <w:rFonts w:eastAsia="Times New Roman" w:cs="Times New Roman"/>
          <w:i/>
          <w:iCs/>
          <w:noProof/>
        </w:rPr>
        <w:t>Recommended</w:t>
      </w:r>
    </w:p>
    <w:p w14:paraId="2BAE5FB5" w14:textId="0FA11C28" w:rsidR="00D71239" w:rsidRPr="00D71239" w:rsidRDefault="00705283" w:rsidP="00705283">
      <w:pPr>
        <w:pStyle w:val="Heading3"/>
        <w:numPr>
          <w:ilvl w:val="0"/>
          <w:numId w:val="0"/>
        </w:numPr>
        <w:rPr>
          <w:rFonts w:eastAsia="Times New Roman" w:cs="Times New Roman"/>
        </w:rPr>
      </w:pPr>
      <w:bookmarkStart w:id="137" w:name="UMM-TXT-4331_0"/>
      <w:bookmarkStart w:id="138" w:name="_Toc104471540"/>
      <w:r>
        <w:rPr>
          <w:rFonts w:eastAsia="Times New Roman" w:cs="Times New Roman"/>
          <w:noProof/>
        </w:rPr>
        <w:t xml:space="preserve">D.2.2.19 </w:t>
      </w:r>
      <w:r w:rsidR="0084726F">
        <w:rPr>
          <w:rFonts w:eastAsia="Times New Roman" w:cs="Times New Roman"/>
          <w:noProof/>
        </w:rPr>
        <w:t>RelatedURLs</w:t>
      </w:r>
      <w:bookmarkEnd w:id="137"/>
      <w:bookmarkEnd w:id="138"/>
    </w:p>
    <w:p w14:paraId="2BAE5FB6"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B7" w14:textId="77777777" w:rsidR="0084726F" w:rsidRDefault="00723324" w:rsidP="00D71239">
      <w:pPr>
        <w:keepLines/>
        <w:outlineLvl w:val="3"/>
        <w:rPr>
          <w:rFonts w:eastAsia="Times New Roman" w:cs="Times New Roman"/>
          <w:noProof/>
        </w:rPr>
      </w:pPr>
      <w:r>
        <w:rPr>
          <w:rFonts w:eastAsia="Times New Roman" w:cs="Times New Roman"/>
          <w:noProof/>
        </w:rPr>
        <w:t>RelatedURLs (0..*)</w:t>
      </w:r>
    </w:p>
    <w:p w14:paraId="2BAE5FB8" w14:textId="77777777" w:rsidR="0084726F" w:rsidRDefault="00723324" w:rsidP="00D71239">
      <w:pPr>
        <w:keepLines/>
        <w:outlineLvl w:val="3"/>
        <w:rPr>
          <w:rFonts w:eastAsia="Times New Roman" w:cs="Times New Roman"/>
          <w:noProof/>
        </w:rPr>
      </w:pPr>
      <w:r>
        <w:rPr>
          <w:rFonts w:eastAsia="Times New Roman" w:cs="Times New Roman"/>
          <w:noProof/>
        </w:rPr>
        <w:t>RelatedURLs/URL (1)</w:t>
      </w:r>
    </w:p>
    <w:p w14:paraId="2BAE5FB9" w14:textId="77777777" w:rsidR="0084726F" w:rsidRDefault="00723324" w:rsidP="00D71239">
      <w:pPr>
        <w:keepLines/>
        <w:outlineLvl w:val="3"/>
        <w:rPr>
          <w:rFonts w:eastAsia="Times New Roman" w:cs="Times New Roman"/>
          <w:noProof/>
        </w:rPr>
      </w:pPr>
      <w:r>
        <w:rPr>
          <w:rFonts w:eastAsia="Times New Roman" w:cs="Times New Roman"/>
          <w:noProof/>
        </w:rPr>
        <w:t>RelatedURLs/Description (0..1)</w:t>
      </w:r>
    </w:p>
    <w:p w14:paraId="2BAE5FBA" w14:textId="77777777" w:rsidR="0084726F" w:rsidRDefault="00723324" w:rsidP="00D71239">
      <w:pPr>
        <w:keepLines/>
        <w:outlineLvl w:val="3"/>
        <w:rPr>
          <w:rFonts w:eastAsia="Times New Roman" w:cs="Times New Roman"/>
          <w:noProof/>
        </w:rPr>
      </w:pPr>
      <w:r>
        <w:rPr>
          <w:rFonts w:eastAsia="Times New Roman" w:cs="Times New Roman"/>
          <w:noProof/>
        </w:rPr>
        <w:t xml:space="preserve">RelatedURLs/URLContentType (1) {see </w:t>
      </w:r>
      <w:hyperlink r:id="rId31" w:history="1">
        <w:r>
          <w:rPr>
            <w:rFonts w:eastAsia="Times New Roman" w:cs="Times New Roman"/>
            <w:noProof/>
            <w:u w:val="single"/>
          </w:rPr>
          <w:t>KMS values</w:t>
        </w:r>
      </w:hyperlink>
      <w:r>
        <w:rPr>
          <w:rFonts w:eastAsia="Times New Roman" w:cs="Times New Roman"/>
          <w:noProof/>
        </w:rPr>
        <w:t>}</w:t>
      </w:r>
    </w:p>
    <w:p w14:paraId="2BAE5FBB" w14:textId="77777777" w:rsidR="0084726F" w:rsidRDefault="00723324" w:rsidP="00D71239">
      <w:pPr>
        <w:keepLines/>
        <w:outlineLvl w:val="3"/>
        <w:rPr>
          <w:rFonts w:eastAsia="Times New Roman" w:cs="Times New Roman"/>
          <w:noProof/>
        </w:rPr>
      </w:pPr>
      <w:r>
        <w:rPr>
          <w:rFonts w:eastAsia="Times New Roman" w:cs="Times New Roman"/>
          <w:noProof/>
        </w:rPr>
        <w:t xml:space="preserve">RelatedURLs/Type (1) {see </w:t>
      </w:r>
      <w:hyperlink r:id="rId32" w:history="1">
        <w:r>
          <w:rPr>
            <w:rFonts w:eastAsia="Times New Roman" w:cs="Times New Roman"/>
            <w:noProof/>
            <w:u w:val="single"/>
          </w:rPr>
          <w:t>KMS values</w:t>
        </w:r>
      </w:hyperlink>
      <w:r>
        <w:rPr>
          <w:rFonts w:eastAsia="Times New Roman" w:cs="Times New Roman"/>
          <w:noProof/>
        </w:rPr>
        <w:t>}</w:t>
      </w:r>
    </w:p>
    <w:p w14:paraId="2BAE5FBC" w14:textId="77777777" w:rsidR="0084726F" w:rsidRDefault="00723324" w:rsidP="00D71239">
      <w:pPr>
        <w:keepLines/>
        <w:outlineLvl w:val="3"/>
        <w:rPr>
          <w:rFonts w:eastAsia="Times New Roman" w:cs="Times New Roman"/>
          <w:noProof/>
        </w:rPr>
      </w:pPr>
      <w:r>
        <w:rPr>
          <w:rFonts w:eastAsia="Times New Roman" w:cs="Times New Roman"/>
          <w:noProof/>
        </w:rPr>
        <w:t xml:space="preserve">RelatedURLs/Subtype (0..1) {see </w:t>
      </w:r>
      <w:hyperlink r:id="rId33" w:history="1">
        <w:r>
          <w:rPr>
            <w:rFonts w:eastAsia="Times New Roman" w:cs="Times New Roman"/>
            <w:noProof/>
            <w:u w:val="single"/>
          </w:rPr>
          <w:t>KMS values</w:t>
        </w:r>
      </w:hyperlink>
      <w:r>
        <w:rPr>
          <w:rFonts w:eastAsia="Times New Roman" w:cs="Times New Roman"/>
          <w:noProof/>
        </w:rPr>
        <w:t>}</w:t>
      </w:r>
    </w:p>
    <w:p w14:paraId="2BAE5FBD" w14:textId="77777777" w:rsidR="0084726F" w:rsidRDefault="00723324" w:rsidP="00D71239">
      <w:pPr>
        <w:keepLines/>
        <w:outlineLvl w:val="3"/>
        <w:rPr>
          <w:rFonts w:eastAsia="Times New Roman" w:cs="Times New Roman"/>
          <w:noProof/>
        </w:rPr>
      </w:pPr>
      <w:r>
        <w:rPr>
          <w:rFonts w:eastAsia="Times New Roman" w:cs="Times New Roman"/>
          <w:noProof/>
        </w:rPr>
        <w:t xml:space="preserve">RelatedURLs/Format (0..1) {see </w:t>
      </w:r>
      <w:hyperlink r:id="rId34" w:history="1">
        <w:r>
          <w:rPr>
            <w:rFonts w:eastAsia="Times New Roman" w:cs="Times New Roman"/>
            <w:noProof/>
            <w:u w:val="single"/>
          </w:rPr>
          <w:t>KMS values</w:t>
        </w:r>
      </w:hyperlink>
      <w:r>
        <w:rPr>
          <w:rFonts w:eastAsia="Times New Roman" w:cs="Times New Roman"/>
          <w:noProof/>
        </w:rPr>
        <w:t>}</w:t>
      </w:r>
    </w:p>
    <w:p w14:paraId="2BAE5FBE" w14:textId="77777777" w:rsidR="0084726F" w:rsidRDefault="00723324" w:rsidP="00D71239">
      <w:pPr>
        <w:keepLines/>
        <w:outlineLvl w:val="3"/>
        <w:rPr>
          <w:rFonts w:eastAsia="Times New Roman" w:cs="Times New Roman"/>
          <w:noProof/>
        </w:rPr>
      </w:pPr>
      <w:r>
        <w:rPr>
          <w:rFonts w:eastAsia="Times New Roman" w:cs="Times New Roman"/>
          <w:noProof/>
        </w:rPr>
        <w:t xml:space="preserve">RelatedURLs/MimeType (0..1) {see </w:t>
      </w:r>
      <w:hyperlink r:id="rId35" w:history="1">
        <w:r>
          <w:rPr>
            <w:rFonts w:eastAsia="Times New Roman" w:cs="Times New Roman"/>
            <w:noProof/>
            <w:u w:val="single"/>
          </w:rPr>
          <w:t>KMS values</w:t>
        </w:r>
      </w:hyperlink>
      <w:r>
        <w:rPr>
          <w:rFonts w:eastAsia="Times New Roman" w:cs="Times New Roman"/>
          <w:noProof/>
        </w:rPr>
        <w:t>}</w:t>
      </w:r>
    </w:p>
    <w:p w14:paraId="2BAE5FB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C0"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C1"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C2" w14:textId="77777777" w:rsidR="0084726F" w:rsidRDefault="00723324" w:rsidP="00D71239">
      <w:pPr>
        <w:keepLines/>
        <w:outlineLvl w:val="3"/>
        <w:rPr>
          <w:rFonts w:eastAsia="Times New Roman" w:cs="Times New Roman"/>
          <w:noProof/>
        </w:rPr>
      </w:pPr>
      <w:r>
        <w:rPr>
          <w:rFonts w:eastAsia="Times New Roman" w:cs="Times New Roman"/>
          <w:noProof/>
        </w:rPr>
        <w:t>Any resource-related URLs that include a project home pages, resource information pages, how-to documentation, example code snippets, thumbnail image, or other relevant information about the service.</w:t>
      </w:r>
    </w:p>
    <w:p w14:paraId="2BAE5FC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C4" w14:textId="77777777" w:rsidR="0084726F" w:rsidRDefault="00723324" w:rsidP="00D71239">
      <w:pPr>
        <w:keepLines/>
        <w:outlineLvl w:val="3"/>
        <w:rPr>
          <w:rFonts w:eastAsia="Times New Roman" w:cs="Times New Roman"/>
          <w:noProof/>
        </w:rPr>
      </w:pPr>
      <w:r>
        <w:rPr>
          <w:rFonts w:eastAsia="Times New Roman" w:cs="Times New Roman"/>
          <w:noProof/>
        </w:rPr>
        <w:t>Sample Values</w:t>
      </w:r>
    </w:p>
    <w:p w14:paraId="2BAE5FC5" w14:textId="77777777" w:rsidR="0084726F" w:rsidRDefault="00723324" w:rsidP="00D71239">
      <w:pPr>
        <w:keepLines/>
        <w:outlineLvl w:val="3"/>
        <w:rPr>
          <w:rFonts w:eastAsia="Times New Roman" w:cs="Times New Roman"/>
          <w:noProof/>
        </w:rPr>
      </w:pPr>
      <w:r>
        <w:rPr>
          <w:rFonts w:eastAsia="Times New Roman" w:cs="Times New Roman"/>
          <w:noProof/>
        </w:rPr>
        <w:t>Web User Interface Example:</w:t>
      </w:r>
    </w:p>
    <w:p w14:paraId="2BAE5FC6" w14:textId="77777777" w:rsidR="0084726F" w:rsidRDefault="00723324" w:rsidP="00D71239">
      <w:pPr>
        <w:keepLines/>
        <w:outlineLvl w:val="3"/>
        <w:rPr>
          <w:rFonts w:eastAsia="Times New Roman" w:cs="Times New Roman"/>
          <w:noProof/>
        </w:rPr>
      </w:pPr>
      <w:r>
        <w:rPr>
          <w:rFonts w:eastAsia="Times New Roman" w:cs="Times New Roman"/>
          <w:noProof/>
        </w:rPr>
        <w:t>URL:</w:t>
      </w:r>
      <w:hyperlink r:id="rId36" w:history="1">
        <w:r>
          <w:rPr>
            <w:rStyle w:val="Hyperlink"/>
            <w:rFonts w:eastAsia="Times New Roman" w:cs="Times New Roman"/>
            <w:noProof/>
          </w:rPr>
          <w:t>http://superfund.ciesin.columbia.edu/sfmapper/map_intro.htm</w:t>
        </w:r>
      </w:hyperlink>
      <w:hyperlink r:id="rId37" w:history="1">
        <w:r>
          <w:rPr>
            <w:rFonts w:eastAsia="Times New Roman" w:cs="Times New Roman"/>
            <w:noProof/>
            <w:u w:val="single"/>
          </w:rPr>
          <w:t>https://sedac.ciesin.columbia.edu/downloads/maps/superfund/superfund-atsdr-hazardous-waste-site-v2/superfund-atsdr-hazardous-waste-site-v2.png</w:t>
        </w:r>
      </w:hyperlink>
      <w:hyperlink r:id="rId38" w:history="1">
        <w:r>
          <w:rPr>
            <w:rFonts w:eastAsia="Times New Roman" w:cs="Times New Roman"/>
            <w:noProof/>
            <w:u w:val="single"/>
          </w:rPr>
          <w:t> </w:t>
        </w:r>
      </w:hyperlink>
    </w:p>
    <w:p w14:paraId="2BAE5FC7" w14:textId="77777777" w:rsidR="0084726F" w:rsidRDefault="00723324" w:rsidP="00D71239">
      <w:pPr>
        <w:keepLines/>
        <w:outlineLvl w:val="3"/>
        <w:rPr>
          <w:rFonts w:eastAsia="Times New Roman" w:cs="Times New Roman"/>
          <w:noProof/>
        </w:rPr>
      </w:pPr>
      <w:r>
        <w:rPr>
          <w:rFonts w:eastAsia="Times New Roman" w:cs="Times New Roman"/>
          <w:noProof/>
        </w:rPr>
        <w:t>Description: Thumbnail image of Superfund ATSDR Hazardous Waste Sites. </w:t>
      </w:r>
    </w:p>
    <w:p w14:paraId="2BAE5FC8" w14:textId="77777777" w:rsidR="0084726F" w:rsidRDefault="00723324" w:rsidP="00D71239">
      <w:pPr>
        <w:keepLines/>
        <w:outlineLvl w:val="3"/>
        <w:rPr>
          <w:rFonts w:eastAsia="Times New Roman" w:cs="Times New Roman"/>
          <w:noProof/>
        </w:rPr>
      </w:pPr>
      <w:r>
        <w:rPr>
          <w:rFonts w:eastAsia="Times New Roman" w:cs="Times New Roman"/>
          <w:noProof/>
        </w:rPr>
        <w:t>URLContentType: VisualizationURL</w:t>
      </w:r>
    </w:p>
    <w:p w14:paraId="2BAE5FC9" w14:textId="77777777" w:rsidR="0084726F" w:rsidRDefault="00723324" w:rsidP="00D71239">
      <w:pPr>
        <w:keepLines/>
        <w:outlineLvl w:val="3"/>
        <w:rPr>
          <w:rFonts w:eastAsia="Times New Roman" w:cs="Times New Roman"/>
          <w:noProof/>
        </w:rPr>
      </w:pPr>
      <w:r>
        <w:rPr>
          <w:rFonts w:eastAsia="Times New Roman" w:cs="Times New Roman"/>
          <w:noProof/>
        </w:rPr>
        <w:t>Type: Get Related Visualization </w:t>
      </w:r>
    </w:p>
    <w:p w14:paraId="2BAE5FCA" w14:textId="77777777" w:rsidR="0084726F" w:rsidRDefault="00723324" w:rsidP="00D71239">
      <w:pPr>
        <w:keepLines/>
        <w:outlineLvl w:val="3"/>
        <w:rPr>
          <w:rFonts w:eastAsia="Times New Roman" w:cs="Times New Roman"/>
          <w:noProof/>
        </w:rPr>
      </w:pPr>
      <w:r>
        <w:rPr>
          <w:rFonts w:eastAsia="Times New Roman" w:cs="Times New Roman"/>
          <w:noProof/>
        </w:rPr>
        <w:t>Subtype: Map</w:t>
      </w:r>
    </w:p>
    <w:p w14:paraId="2BAE5FCB" w14:textId="77777777" w:rsidR="0084726F" w:rsidRDefault="00723324" w:rsidP="00D71239">
      <w:pPr>
        <w:keepLines/>
        <w:outlineLvl w:val="3"/>
        <w:rPr>
          <w:rFonts w:eastAsia="Times New Roman" w:cs="Times New Roman"/>
          <w:noProof/>
        </w:rPr>
      </w:pPr>
      <w:r>
        <w:rPr>
          <w:rFonts w:eastAsia="Times New Roman" w:cs="Times New Roman"/>
          <w:noProof/>
        </w:rPr>
        <w:t>Format: PNG</w:t>
      </w:r>
    </w:p>
    <w:p w14:paraId="2BAE5FCC" w14:textId="77777777" w:rsidR="0084726F" w:rsidRDefault="00723324" w:rsidP="00D71239">
      <w:pPr>
        <w:keepLines/>
        <w:outlineLvl w:val="3"/>
        <w:rPr>
          <w:rFonts w:eastAsia="Times New Roman" w:cs="Times New Roman"/>
          <w:noProof/>
        </w:rPr>
      </w:pPr>
      <w:r>
        <w:rPr>
          <w:rFonts w:eastAsia="Times New Roman" w:cs="Times New Roman"/>
          <w:noProof/>
        </w:rPr>
        <w:t>MimeType: image/png</w:t>
      </w:r>
    </w:p>
    <w:p w14:paraId="2BAE5FC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CE" w14:textId="77777777" w:rsidR="0084726F" w:rsidRDefault="00723324" w:rsidP="00D71239">
      <w:pPr>
        <w:keepLines/>
        <w:outlineLvl w:val="3"/>
        <w:rPr>
          <w:rFonts w:eastAsia="Times New Roman" w:cs="Times New Roman"/>
          <w:noProof/>
        </w:rPr>
      </w:pPr>
      <w:r>
        <w:rPr>
          <w:rFonts w:eastAsia="Times New Roman" w:cs="Times New Roman"/>
          <w:noProof/>
        </w:rPr>
        <w:t>Downloadable Tool Example:</w:t>
      </w:r>
    </w:p>
    <w:p w14:paraId="2BAE5FCF" w14:textId="77777777" w:rsidR="0084726F" w:rsidRDefault="00723324" w:rsidP="00D71239">
      <w:pPr>
        <w:keepLines/>
        <w:outlineLvl w:val="3"/>
        <w:rPr>
          <w:rFonts w:eastAsia="Times New Roman" w:cs="Times New Roman"/>
          <w:noProof/>
        </w:rPr>
      </w:pPr>
      <w:r>
        <w:rPr>
          <w:rFonts w:eastAsia="Times New Roman" w:cs="Times New Roman"/>
          <w:noProof/>
        </w:rPr>
        <w:t>URL:</w:t>
      </w:r>
      <w:hyperlink r:id="rId39" w:history="1">
        <w:r>
          <w:rPr>
            <w:rFonts w:eastAsia="Times New Roman" w:cs="Times New Roman"/>
            <w:noProof/>
            <w:u w:val="single"/>
          </w:rPr>
          <w:t>https://www.giss.nasa.gov/tools/panoply/help/</w:t>
        </w:r>
      </w:hyperlink>
    </w:p>
    <w:p w14:paraId="2BAE5FD0" w14:textId="77777777" w:rsidR="0084726F" w:rsidRDefault="00723324" w:rsidP="00D71239">
      <w:pPr>
        <w:keepLines/>
        <w:outlineLvl w:val="3"/>
        <w:rPr>
          <w:rFonts w:eastAsia="Times New Roman" w:cs="Times New Roman"/>
          <w:noProof/>
        </w:rPr>
      </w:pPr>
      <w:r>
        <w:rPr>
          <w:rFonts w:eastAsia="Times New Roman" w:cs="Times New Roman"/>
          <w:noProof/>
        </w:rPr>
        <w:t>Description: Access Panoply help and how-to documentation.</w:t>
      </w:r>
    </w:p>
    <w:p w14:paraId="2BAE5FD1" w14:textId="77777777" w:rsidR="0084726F" w:rsidRDefault="00723324" w:rsidP="00D71239">
      <w:pPr>
        <w:keepLines/>
        <w:outlineLvl w:val="3"/>
        <w:rPr>
          <w:rFonts w:eastAsia="Times New Roman" w:cs="Times New Roman"/>
          <w:noProof/>
        </w:rPr>
      </w:pPr>
      <w:r>
        <w:rPr>
          <w:rFonts w:eastAsia="Times New Roman" w:cs="Times New Roman"/>
          <w:noProof/>
        </w:rPr>
        <w:t>URLContentType: PublicationURL</w:t>
      </w:r>
    </w:p>
    <w:p w14:paraId="2BAE5FD2" w14:textId="77777777" w:rsidR="0084726F" w:rsidRDefault="00723324" w:rsidP="00D71239">
      <w:pPr>
        <w:keepLines/>
        <w:outlineLvl w:val="3"/>
        <w:rPr>
          <w:rFonts w:eastAsia="Times New Roman" w:cs="Times New Roman"/>
          <w:noProof/>
        </w:rPr>
      </w:pPr>
      <w:r>
        <w:rPr>
          <w:rFonts w:eastAsia="Times New Roman" w:cs="Times New Roman"/>
          <w:noProof/>
        </w:rPr>
        <w:t>Type: View Related Information </w:t>
      </w:r>
    </w:p>
    <w:p w14:paraId="2BAE5FD3" w14:textId="77777777" w:rsidR="0084726F" w:rsidRDefault="00723324" w:rsidP="00D71239">
      <w:pPr>
        <w:keepLines/>
        <w:outlineLvl w:val="3"/>
        <w:rPr>
          <w:rFonts w:eastAsia="Times New Roman" w:cs="Times New Roman"/>
          <w:noProof/>
        </w:rPr>
      </w:pPr>
      <w:r>
        <w:rPr>
          <w:rFonts w:eastAsia="Times New Roman" w:cs="Times New Roman"/>
          <w:noProof/>
        </w:rPr>
        <w:t>Subtype: User's Guide</w:t>
      </w:r>
    </w:p>
    <w:p w14:paraId="2BAE5FD4" w14:textId="77777777" w:rsidR="0084726F" w:rsidRDefault="00723324" w:rsidP="00D71239">
      <w:pPr>
        <w:keepLines/>
        <w:outlineLvl w:val="3"/>
        <w:rPr>
          <w:rFonts w:eastAsia="Times New Roman" w:cs="Times New Roman"/>
          <w:noProof/>
        </w:rPr>
      </w:pPr>
      <w:r>
        <w:rPr>
          <w:rFonts w:eastAsia="Times New Roman" w:cs="Times New Roman"/>
          <w:noProof/>
        </w:rPr>
        <w:t>Format: HTML</w:t>
      </w:r>
    </w:p>
    <w:p w14:paraId="2BAE5FD5" w14:textId="77777777" w:rsidR="0084726F" w:rsidRDefault="00723324" w:rsidP="00D71239">
      <w:pPr>
        <w:keepLines/>
        <w:outlineLvl w:val="3"/>
        <w:rPr>
          <w:rFonts w:eastAsia="Times New Roman" w:cs="Times New Roman"/>
          <w:noProof/>
        </w:rPr>
      </w:pPr>
      <w:r>
        <w:rPr>
          <w:rFonts w:eastAsia="Times New Roman" w:cs="Times New Roman"/>
          <w:noProof/>
        </w:rPr>
        <w:t>MimeType: text/html</w:t>
      </w:r>
    </w:p>
    <w:p w14:paraId="2BAE5FD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D7" w14:textId="77777777" w:rsidR="0084726F" w:rsidRDefault="00723324" w:rsidP="00D71239">
      <w:pPr>
        <w:keepLines/>
        <w:outlineLvl w:val="3"/>
        <w:rPr>
          <w:rFonts w:eastAsia="Times New Roman" w:cs="Times New Roman"/>
          <w:noProof/>
        </w:rPr>
      </w:pPr>
      <w:r>
        <w:rPr>
          <w:rFonts w:eastAsia="Times New Roman" w:cs="Times New Roman"/>
          <w:b/>
          <w:bCs/>
          <w:noProof/>
        </w:rPr>
        <w:lastRenderedPageBreak/>
        <w:t>Tags</w:t>
      </w:r>
    </w:p>
    <w:p w14:paraId="2BAE5FD8" w14:textId="77777777" w:rsidR="0084726F" w:rsidRDefault="00723324" w:rsidP="00D71239">
      <w:pPr>
        <w:keepLines/>
        <w:outlineLvl w:val="3"/>
        <w:rPr>
          <w:rFonts w:eastAsia="Times New Roman" w:cs="Times New Roman"/>
          <w:noProof/>
        </w:rPr>
      </w:pPr>
      <w:r>
        <w:rPr>
          <w:rFonts w:eastAsia="Times New Roman" w:cs="Times New Roman"/>
          <w:i/>
          <w:iCs/>
          <w:noProof/>
        </w:rPr>
        <w:t>Controlled Vocabulary</w:t>
      </w:r>
    </w:p>
    <w:p w14:paraId="2BAE5FD9" w14:textId="0D9288B2" w:rsidR="00D71239" w:rsidRPr="00D71239" w:rsidRDefault="00DB6FF4" w:rsidP="00DB6FF4">
      <w:pPr>
        <w:pStyle w:val="Heading3"/>
        <w:numPr>
          <w:ilvl w:val="0"/>
          <w:numId w:val="0"/>
        </w:numPr>
        <w:rPr>
          <w:rFonts w:eastAsia="Times New Roman" w:cs="Times New Roman"/>
        </w:rPr>
      </w:pPr>
      <w:bookmarkStart w:id="139" w:name="UMM-TXT-4330_0"/>
      <w:bookmarkStart w:id="140" w:name="_Toc104471541"/>
      <w:r>
        <w:rPr>
          <w:rFonts w:eastAsia="Times New Roman" w:cs="Times New Roman"/>
          <w:noProof/>
        </w:rPr>
        <w:t xml:space="preserve">D.2.2.20 </w:t>
      </w:r>
      <w:r w:rsidR="0084726F">
        <w:rPr>
          <w:rFonts w:eastAsia="Times New Roman" w:cs="Times New Roman"/>
          <w:noProof/>
        </w:rPr>
        <w:t>MetadataSpecification [R]</w:t>
      </w:r>
      <w:bookmarkEnd w:id="139"/>
      <w:bookmarkEnd w:id="140"/>
    </w:p>
    <w:p w14:paraId="2BAE5FDA" w14:textId="77777777" w:rsidR="0084726F" w:rsidRDefault="00723324" w:rsidP="00D71239">
      <w:pPr>
        <w:keepLines/>
        <w:outlineLvl w:val="3"/>
        <w:rPr>
          <w:rFonts w:eastAsia="Times New Roman" w:cs="Times New Roman"/>
          <w:noProof/>
        </w:rPr>
      </w:pPr>
      <w:r>
        <w:rPr>
          <w:rFonts w:eastAsia="Times New Roman" w:cs="Times New Roman"/>
          <w:b/>
          <w:bCs/>
          <w:noProof/>
        </w:rPr>
        <w:t>Element Specification</w:t>
      </w:r>
    </w:p>
    <w:p w14:paraId="2BAE5FDB" w14:textId="77777777" w:rsidR="0084726F" w:rsidRDefault="00723324" w:rsidP="00D71239">
      <w:pPr>
        <w:keepLines/>
        <w:outlineLvl w:val="3"/>
        <w:rPr>
          <w:rFonts w:eastAsia="Times New Roman" w:cs="Times New Roman"/>
          <w:noProof/>
        </w:rPr>
      </w:pPr>
      <w:r>
        <w:rPr>
          <w:rFonts w:eastAsia="Times New Roman" w:cs="Times New Roman"/>
          <w:noProof/>
        </w:rPr>
        <w:t>MetadataSpecification/URL (1) &lt;https://cdn.earthdata.nasa.gov/umm/service/v1.5.0&gt;</w:t>
      </w:r>
    </w:p>
    <w:p w14:paraId="2BAE5FDC" w14:textId="77777777" w:rsidR="0084726F" w:rsidRDefault="00723324" w:rsidP="00D71239">
      <w:pPr>
        <w:keepLines/>
        <w:outlineLvl w:val="3"/>
        <w:rPr>
          <w:rFonts w:eastAsia="Times New Roman" w:cs="Times New Roman"/>
          <w:noProof/>
        </w:rPr>
      </w:pPr>
      <w:r>
        <w:rPr>
          <w:rFonts w:eastAsia="Times New Roman" w:cs="Times New Roman"/>
          <w:noProof/>
        </w:rPr>
        <w:t>MetadataSpecification/Name (1) &lt;UMM-S&gt;</w:t>
      </w:r>
    </w:p>
    <w:p w14:paraId="2BAE5FDD" w14:textId="77777777" w:rsidR="0084726F" w:rsidRDefault="00723324" w:rsidP="00D71239">
      <w:pPr>
        <w:keepLines/>
        <w:outlineLvl w:val="3"/>
        <w:rPr>
          <w:rFonts w:eastAsia="Times New Roman" w:cs="Times New Roman"/>
          <w:noProof/>
        </w:rPr>
      </w:pPr>
      <w:r>
        <w:rPr>
          <w:rFonts w:eastAsia="Times New Roman" w:cs="Times New Roman"/>
          <w:noProof/>
        </w:rPr>
        <w:t>MetadataSpecification/Version (1) &lt;1.5.0&gt;</w:t>
      </w:r>
    </w:p>
    <w:p w14:paraId="2BAE5FD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DF"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p w14:paraId="2BAE5FE0" w14:textId="77777777" w:rsidR="0084726F" w:rsidRDefault="00723324" w:rsidP="00D71239">
      <w:pPr>
        <w:keepLines/>
        <w:outlineLvl w:val="3"/>
        <w:rPr>
          <w:rFonts w:eastAsia="Times New Roman" w:cs="Times New Roman"/>
          <w:noProof/>
        </w:rPr>
      </w:pPr>
      <w:r>
        <w:rPr>
          <w:rFonts w:eastAsia="Times New Roman" w:cs="Times New Roman"/>
          <w:noProof/>
        </w:rPr>
        <w:t>This element represents the UMM-S schema used to create the record. It records the schema name, version, and the location of where it lives on the web.</w:t>
      </w:r>
    </w:p>
    <w:p w14:paraId="2BAE5FE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E2" w14:textId="77777777" w:rsidR="0084726F" w:rsidRDefault="00723324" w:rsidP="00D71239">
      <w:pPr>
        <w:keepLines/>
        <w:outlineLvl w:val="3"/>
        <w:rPr>
          <w:rFonts w:eastAsia="Times New Roman" w:cs="Times New Roman"/>
          <w:noProof/>
        </w:rPr>
      </w:pPr>
      <w:r>
        <w:rPr>
          <w:rFonts w:eastAsia="Times New Roman" w:cs="Times New Roman"/>
          <w:b/>
          <w:bCs/>
          <w:noProof/>
        </w:rPr>
        <w:t>Cardinality</w:t>
      </w:r>
    </w:p>
    <w:p w14:paraId="2BAE5FE3" w14:textId="77777777" w:rsidR="0084726F" w:rsidRDefault="00723324" w:rsidP="00D71239">
      <w:pPr>
        <w:keepLines/>
        <w:outlineLvl w:val="3"/>
        <w:rPr>
          <w:rFonts w:eastAsia="Times New Roman" w:cs="Times New Roman"/>
          <w:noProof/>
        </w:rPr>
      </w:pPr>
      <w:r>
        <w:rPr>
          <w:rFonts w:eastAsia="Times New Roman" w:cs="Times New Roman"/>
          <w:noProof/>
        </w:rPr>
        <w:t>1</w:t>
      </w:r>
    </w:p>
    <w:p w14:paraId="2BAE5FE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E5" w14:textId="77777777" w:rsidR="0084726F" w:rsidRDefault="00723324" w:rsidP="00D71239">
      <w:pPr>
        <w:keepLines/>
        <w:outlineLvl w:val="3"/>
        <w:rPr>
          <w:rFonts w:eastAsia="Times New Roman" w:cs="Times New Roman"/>
          <w:noProof/>
        </w:rPr>
      </w:pPr>
      <w:r>
        <w:rPr>
          <w:rFonts w:eastAsia="Times New Roman" w:cs="Times New Roman"/>
          <w:b/>
          <w:bCs/>
          <w:noProof/>
        </w:rPr>
        <w:t>Tags</w:t>
      </w:r>
    </w:p>
    <w:p w14:paraId="2BAE5FE6" w14:textId="77777777" w:rsidR="0084726F" w:rsidRDefault="00723324" w:rsidP="00D71239">
      <w:pPr>
        <w:keepLines/>
        <w:outlineLvl w:val="3"/>
        <w:rPr>
          <w:rFonts w:eastAsia="Times New Roman" w:cs="Times New Roman"/>
          <w:noProof/>
        </w:rPr>
      </w:pPr>
      <w:r>
        <w:rPr>
          <w:rFonts w:eastAsia="Times New Roman" w:cs="Times New Roman"/>
          <w:i/>
          <w:iCs/>
          <w:noProof/>
        </w:rPr>
        <w:t>Required</w:t>
      </w:r>
    </w:p>
    <w:p w14:paraId="2BAE5FE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E8" w14:textId="77777777" w:rsidR="0084726F" w:rsidRDefault="00723324" w:rsidP="00D71239">
      <w:pPr>
        <w:keepLines/>
        <w:outlineLvl w:val="3"/>
        <w:rPr>
          <w:rFonts w:eastAsia="Times New Roman" w:cs="Times New Roman"/>
          <w:noProof/>
        </w:rPr>
      </w:pPr>
      <w:r>
        <w:rPr>
          <w:rFonts w:eastAsia="Times New Roman" w:cs="Times New Roman"/>
          <w:b/>
          <w:bCs/>
          <w:noProof/>
        </w:rPr>
        <w:t>Sample Mappings</w:t>
      </w:r>
    </w:p>
    <w:p w14:paraId="2BAE5FE9" w14:textId="77777777" w:rsidR="0084726F" w:rsidRDefault="00723324" w:rsidP="00D71239">
      <w:pPr>
        <w:keepLines/>
        <w:outlineLvl w:val="3"/>
        <w:rPr>
          <w:rFonts w:eastAsia="Times New Roman" w:cs="Times New Roman"/>
          <w:noProof/>
        </w:rPr>
      </w:pPr>
      <w:r>
        <w:rPr>
          <w:rFonts w:eastAsia="Times New Roman" w:cs="Times New Roman"/>
          <w:noProof/>
        </w:rPr>
        <w:t>This element does not map to any other specification.</w:t>
      </w:r>
    </w:p>
    <w:p w14:paraId="2BAE5FE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EB" w14:textId="77777777" w:rsidR="0084726F" w:rsidRDefault="00723324" w:rsidP="00D71239">
      <w:pPr>
        <w:keepLines/>
        <w:outlineLvl w:val="3"/>
        <w:rPr>
          <w:rFonts w:eastAsia="Times New Roman" w:cs="Times New Roman"/>
          <w:noProof/>
        </w:rPr>
      </w:pPr>
      <w:r>
        <w:rPr>
          <w:rFonts w:eastAsia="Times New Roman" w:cs="Times New Roman"/>
          <w:b/>
          <w:bCs/>
          <w:noProof/>
        </w:rPr>
        <w:t>Examples</w:t>
      </w:r>
    </w:p>
    <w:p w14:paraId="2BAE5FEC" w14:textId="77777777" w:rsidR="0084726F" w:rsidRDefault="00723324" w:rsidP="00D71239">
      <w:pPr>
        <w:keepLines/>
        <w:outlineLvl w:val="3"/>
        <w:rPr>
          <w:rFonts w:eastAsia="Times New Roman" w:cs="Times New Roman"/>
          <w:noProof/>
        </w:rPr>
      </w:pPr>
      <w:r>
        <w:rPr>
          <w:rFonts w:eastAsia="Times New Roman" w:cs="Times New Roman"/>
          <w:noProof/>
        </w:rPr>
        <w:t>UMM-TS</w:t>
      </w:r>
    </w:p>
    <w:p w14:paraId="2BAE5FED" w14:textId="77777777" w:rsidR="0084726F" w:rsidRDefault="00723324" w:rsidP="00D71239">
      <w:pPr>
        <w:keepLines/>
        <w:outlineLvl w:val="3"/>
        <w:rPr>
          <w:rFonts w:eastAsia="Times New Roman" w:cs="Times New Roman"/>
          <w:noProof/>
        </w:rPr>
      </w:pPr>
      <w:r>
        <w:rPr>
          <w:rFonts w:eastAsia="Times New Roman" w:cs="Times New Roman"/>
          <w:noProof/>
        </w:rPr>
        <w:t>"MetadataSpecification": {</w:t>
      </w:r>
    </w:p>
    <w:p w14:paraId="2BAE5FEE" w14:textId="77777777" w:rsidR="0084726F" w:rsidRDefault="00723324" w:rsidP="00D71239">
      <w:pPr>
        <w:keepLines/>
        <w:outlineLvl w:val="3"/>
        <w:rPr>
          <w:rFonts w:eastAsia="Times New Roman" w:cs="Times New Roman"/>
          <w:noProof/>
        </w:rPr>
      </w:pPr>
      <w:r>
        <w:rPr>
          <w:rFonts w:eastAsia="Times New Roman" w:cs="Times New Roman"/>
          <w:noProof/>
        </w:rPr>
        <w:t>    "URL": "https://cdn.earthdata.nasa.gov/umm/service/v1.5.0",</w:t>
      </w:r>
    </w:p>
    <w:p w14:paraId="2BAE5FEF" w14:textId="77777777" w:rsidR="0084726F" w:rsidRDefault="00723324" w:rsidP="00D71239">
      <w:pPr>
        <w:keepLines/>
        <w:outlineLvl w:val="3"/>
        <w:rPr>
          <w:rFonts w:eastAsia="Times New Roman" w:cs="Times New Roman"/>
          <w:noProof/>
        </w:rPr>
      </w:pPr>
      <w:r>
        <w:rPr>
          <w:rFonts w:eastAsia="Times New Roman" w:cs="Times New Roman"/>
          <w:noProof/>
        </w:rPr>
        <w:t>    "Name": "UMM-S",</w:t>
      </w:r>
    </w:p>
    <w:p w14:paraId="2BAE5FF0" w14:textId="77777777" w:rsidR="0084726F" w:rsidRDefault="00723324" w:rsidP="00D71239">
      <w:pPr>
        <w:keepLines/>
        <w:outlineLvl w:val="3"/>
        <w:rPr>
          <w:rFonts w:eastAsia="Times New Roman" w:cs="Times New Roman"/>
          <w:noProof/>
        </w:rPr>
      </w:pPr>
      <w:r>
        <w:rPr>
          <w:rFonts w:eastAsia="Times New Roman" w:cs="Times New Roman"/>
          <w:noProof/>
        </w:rPr>
        <w:t>    "Version": "1.5.0"</w:t>
      </w:r>
    </w:p>
    <w:p w14:paraId="2BAE5FF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58E16280" w14:textId="73A90A52" w:rsidR="004327BD" w:rsidRDefault="004327BD">
      <w:pPr>
        <w:contextualSpacing w:val="0"/>
        <w:rPr>
          <w:rFonts w:eastAsia="Times New Roman" w:cs="Times New Roman"/>
          <w:noProof/>
        </w:rPr>
      </w:pPr>
      <w:r>
        <w:rPr>
          <w:rFonts w:eastAsia="Times New Roman" w:cs="Times New Roman"/>
          <w:noProof/>
        </w:rPr>
        <w:br w:type="page"/>
      </w:r>
    </w:p>
    <w:p w14:paraId="36FDCE9F" w14:textId="77777777" w:rsidR="004327BD" w:rsidRDefault="004327BD" w:rsidP="00D71239">
      <w:pPr>
        <w:keepLines/>
        <w:outlineLvl w:val="3"/>
        <w:rPr>
          <w:rFonts w:eastAsia="Times New Roman" w:cs="Times New Roman"/>
          <w:noProof/>
        </w:rPr>
      </w:pPr>
    </w:p>
    <w:p w14:paraId="2BAE5FF2" w14:textId="76EBCBA2" w:rsidR="00D71239" w:rsidRPr="00D71239" w:rsidRDefault="004327BD" w:rsidP="004327BD">
      <w:pPr>
        <w:pStyle w:val="FPDAppendix"/>
        <w:numPr>
          <w:ilvl w:val="0"/>
          <w:numId w:val="0"/>
        </w:numPr>
        <w:ind w:left="360"/>
        <w:jc w:val="left"/>
      </w:pPr>
      <w:bookmarkStart w:id="141" w:name="UMM-TXT-2797_0"/>
      <w:r>
        <w:rPr>
          <w:noProof/>
        </w:rPr>
        <w:t xml:space="preserve">                  </w:t>
      </w:r>
      <w:bookmarkStart w:id="142" w:name="_Toc104471542"/>
      <w:r w:rsidR="0084726F">
        <w:rPr>
          <w:noProof/>
        </w:rPr>
        <w:t>Appendix A Deprecated Elements</w:t>
      </w:r>
      <w:bookmarkEnd w:id="141"/>
      <w:bookmarkEnd w:id="142"/>
    </w:p>
    <w:p w14:paraId="2BAE5FF3" w14:textId="77777777" w:rsidR="0084726F" w:rsidRDefault="00723324" w:rsidP="00D71239">
      <w:pPr>
        <w:keepLines/>
        <w:outlineLvl w:val="3"/>
        <w:rPr>
          <w:rFonts w:eastAsia="Times New Roman" w:cs="Times New Roman"/>
          <w:noProof/>
        </w:rPr>
      </w:pPr>
      <w:r>
        <w:rPr>
          <w:rFonts w:eastAsia="Times New Roman" w:cs="Times New Roman"/>
          <w:noProof/>
        </w:rPr>
        <w:t>With the revisions needed for the End-to-End Services, UI/UX driven approach to services, the elements listed below were removed. These deprecated elements apply to the UMM-S model only. Elements which have these names have not been removed from the UMM-C model.</w:t>
      </w:r>
    </w:p>
    <w:p w14:paraId="2BAE5FF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5FF5"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ServiceOptions/SupportedInputFormats</w:t>
      </w:r>
    </w:p>
    <w:p w14:paraId="2BAE5FF6" w14:textId="77777777" w:rsidR="0084726F" w:rsidRDefault="00723324" w:rsidP="00D71239">
      <w:pPr>
        <w:keepLines/>
        <w:outlineLvl w:val="3"/>
        <w:rPr>
          <w:rFonts w:eastAsia="Times New Roman" w:cs="Times New Roman"/>
          <w:noProof/>
        </w:rPr>
      </w:pPr>
      <w:r>
        <w:rPr>
          <w:rFonts w:eastAsia="Times New Roman" w:cs="Times New Roman"/>
          <w:noProof/>
        </w:rPr>
        <w:t>ServiceOptions/SupportedOutputFormats</w:t>
      </w:r>
    </w:p>
    <w:p w14:paraId="2C609E06" w14:textId="29EB2B3F" w:rsidR="00124B4F" w:rsidRDefault="00124B4F">
      <w:pPr>
        <w:contextualSpacing w:val="0"/>
        <w:rPr>
          <w:rFonts w:eastAsia="Times New Roman" w:cs="Times New Roman"/>
          <w:noProof/>
        </w:rPr>
      </w:pPr>
      <w:r>
        <w:rPr>
          <w:rFonts w:eastAsia="Times New Roman" w:cs="Times New Roman"/>
          <w:noProof/>
        </w:rPr>
        <w:br w:type="page"/>
      </w:r>
    </w:p>
    <w:p w14:paraId="3DE6E4EE" w14:textId="77777777" w:rsidR="00124B4F" w:rsidRDefault="00124B4F" w:rsidP="00D71239">
      <w:pPr>
        <w:keepLines/>
        <w:outlineLvl w:val="3"/>
        <w:rPr>
          <w:rFonts w:eastAsia="Times New Roman" w:cs="Times New Roman"/>
          <w:noProof/>
        </w:rPr>
      </w:pPr>
    </w:p>
    <w:p w14:paraId="2BAE5FF7" w14:textId="08D966C2" w:rsidR="00D71239" w:rsidRPr="00D71239" w:rsidRDefault="00124B4F" w:rsidP="00124B4F">
      <w:pPr>
        <w:pStyle w:val="FPDAppendix"/>
        <w:numPr>
          <w:ilvl w:val="0"/>
          <w:numId w:val="0"/>
        </w:numPr>
        <w:ind w:left="360"/>
        <w:jc w:val="left"/>
      </w:pPr>
      <w:bookmarkStart w:id="143" w:name="UMM-TXT-2798_0"/>
      <w:r>
        <w:rPr>
          <w:noProof/>
        </w:rPr>
        <w:t xml:space="preserve">                           </w:t>
      </w:r>
      <w:bookmarkStart w:id="144" w:name="_Toc104471543"/>
      <w:r w:rsidR="0084726F">
        <w:rPr>
          <w:noProof/>
        </w:rPr>
        <w:t>Appendix B Tags Glossary</w:t>
      </w:r>
      <w:bookmarkEnd w:id="143"/>
      <w:bookmarkEnd w:id="144"/>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744126" w14:paraId="2BAE5FFA"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8" w14:textId="77777777" w:rsidR="0084726F" w:rsidRDefault="00723324" w:rsidP="00D71239">
            <w:pPr>
              <w:keepLines/>
              <w:outlineLvl w:val="3"/>
              <w:rPr>
                <w:rFonts w:eastAsia="Times New Roman" w:cs="Times New Roman"/>
                <w:noProof/>
              </w:rPr>
            </w:pPr>
            <w:r>
              <w:rPr>
                <w:rFonts w:eastAsia="Times New Roman" w:cs="Times New Roman"/>
                <w:b/>
                <w:bCs/>
                <w:noProof/>
              </w:rPr>
              <w:t>Tag Name</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9" w14:textId="77777777" w:rsidR="0084726F" w:rsidRDefault="00723324" w:rsidP="00D71239">
            <w:pPr>
              <w:keepLines/>
              <w:outlineLvl w:val="3"/>
              <w:rPr>
                <w:rFonts w:eastAsia="Times New Roman" w:cs="Times New Roman"/>
                <w:noProof/>
              </w:rPr>
            </w:pPr>
            <w:r>
              <w:rPr>
                <w:rFonts w:eastAsia="Times New Roman" w:cs="Times New Roman"/>
                <w:b/>
                <w:bCs/>
                <w:noProof/>
              </w:rPr>
              <w:t>Description</w:t>
            </w:r>
          </w:p>
        </w:tc>
      </w:tr>
      <w:tr w:rsidR="00744126" w14:paraId="2BAE5FFD"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B" w14:textId="77777777" w:rsidR="0084726F" w:rsidRDefault="00723324" w:rsidP="00D71239">
            <w:pPr>
              <w:keepLines/>
              <w:outlineLvl w:val="3"/>
              <w:rPr>
                <w:rFonts w:eastAsia="Times New Roman" w:cs="Times New Roman"/>
                <w:noProof/>
              </w:rPr>
            </w:pPr>
            <w:r>
              <w:rPr>
                <w:rFonts w:eastAsia="Times New Roman" w:cs="Times New Roman"/>
                <w:noProof/>
              </w:rPr>
              <w:t>Required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C" w14:textId="77777777" w:rsidR="0084726F" w:rsidRDefault="00723324" w:rsidP="00D71239">
            <w:pPr>
              <w:keepLines/>
              <w:outlineLvl w:val="3"/>
              <w:rPr>
                <w:rFonts w:eastAsia="Times New Roman" w:cs="Times New Roman"/>
                <w:noProof/>
              </w:rPr>
            </w:pPr>
            <w:r>
              <w:rPr>
                <w:rFonts w:eastAsia="Times New Roman" w:cs="Times New Roman"/>
                <w:noProof/>
              </w:rPr>
              <w:t>This element is required.</w:t>
            </w:r>
          </w:p>
        </w:tc>
      </w:tr>
      <w:tr w:rsidR="00744126" w14:paraId="2BAE6000"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E" w14:textId="77777777" w:rsidR="0084726F" w:rsidRDefault="00723324" w:rsidP="00D71239">
            <w:pPr>
              <w:keepLines/>
              <w:outlineLvl w:val="3"/>
              <w:rPr>
                <w:rFonts w:eastAsia="Times New Roman" w:cs="Times New Roman"/>
                <w:noProof/>
              </w:rPr>
            </w:pPr>
            <w:r>
              <w:rPr>
                <w:rFonts w:eastAsia="Times New Roman" w:cs="Times New Roman"/>
                <w:noProof/>
              </w:rPr>
              <w:t>Controlled Vocabulary</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5FFF" w14:textId="77777777" w:rsidR="0084726F" w:rsidRDefault="00723324" w:rsidP="00D71239">
            <w:pPr>
              <w:keepLines/>
              <w:outlineLvl w:val="3"/>
              <w:rPr>
                <w:rFonts w:eastAsia="Times New Roman" w:cs="Times New Roman"/>
                <w:noProof/>
              </w:rPr>
            </w:pPr>
            <w:r>
              <w:rPr>
                <w:rFonts w:eastAsia="Times New Roman" w:cs="Times New Roman"/>
                <w:noProof/>
              </w:rPr>
              <w:t>This element will have a vocabulary that will be used to validate the value. This will most likely be done via a vocabulary management service.</w:t>
            </w:r>
          </w:p>
        </w:tc>
      </w:tr>
      <w:tr w:rsidR="00744126" w14:paraId="2BAE6003" w14:textId="77777777">
        <w:trPr>
          <w:tblCellSpacing w:w="0" w:type="dxa"/>
          <w:jc w:val="center"/>
        </w:trPr>
        <w:tc>
          <w:tcPr>
            <w:tcW w:w="271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6001" w14:textId="77777777" w:rsidR="0084726F" w:rsidRDefault="00723324" w:rsidP="00D71239">
            <w:pPr>
              <w:keepLines/>
              <w:outlineLvl w:val="3"/>
              <w:rPr>
                <w:rFonts w:eastAsia="Times New Roman" w:cs="Times New Roman"/>
                <w:noProof/>
              </w:rPr>
            </w:pPr>
            <w:r>
              <w:rPr>
                <w:rFonts w:eastAsia="Times New Roman" w:cs="Times New Roman"/>
                <w:noProof/>
              </w:rPr>
              <w:t>Recommended</w:t>
            </w:r>
          </w:p>
        </w:tc>
        <w:tc>
          <w:tcPr>
            <w:tcW w:w="7035"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BAE6002" w14:textId="77777777" w:rsidR="0084726F" w:rsidRDefault="00723324" w:rsidP="00D71239">
            <w:pPr>
              <w:keepLines/>
              <w:outlineLvl w:val="3"/>
              <w:rPr>
                <w:rFonts w:eastAsia="Times New Roman" w:cs="Times New Roman"/>
                <w:noProof/>
              </w:rPr>
            </w:pPr>
            <w:r>
              <w:rPr>
                <w:rFonts w:eastAsia="Times New Roman" w:cs="Times New Roman"/>
                <w:noProof/>
              </w:rPr>
              <w:t>This element is recommended.</w:t>
            </w:r>
          </w:p>
        </w:tc>
      </w:tr>
    </w:tbl>
    <w:p w14:paraId="20A102DA" w14:textId="22AF6A3D" w:rsidR="00991AB7" w:rsidRDefault="00991AB7" w:rsidP="00991AB7">
      <w:pPr>
        <w:pStyle w:val="Heading1"/>
        <w:numPr>
          <w:ilvl w:val="0"/>
          <w:numId w:val="0"/>
        </w:numPr>
        <w:rPr>
          <w:rFonts w:eastAsia="Times New Roman" w:cs="Times New Roman"/>
          <w:noProof/>
        </w:rPr>
      </w:pPr>
      <w:bookmarkStart w:id="145" w:name="UMM-TXT-3646_0"/>
    </w:p>
    <w:p w14:paraId="3E8B6181" w14:textId="77777777" w:rsidR="00991AB7" w:rsidRDefault="00991AB7">
      <w:pPr>
        <w:contextualSpacing w:val="0"/>
        <w:rPr>
          <w:rFonts w:eastAsia="Times New Roman" w:cs="Times New Roman"/>
          <w:b/>
          <w:bCs/>
          <w:caps/>
          <w:noProof/>
          <w:sz w:val="28"/>
          <w:szCs w:val="32"/>
        </w:rPr>
      </w:pPr>
      <w:r>
        <w:rPr>
          <w:rFonts w:eastAsia="Times New Roman" w:cs="Times New Roman"/>
          <w:noProof/>
        </w:rPr>
        <w:br w:type="page"/>
      </w:r>
    </w:p>
    <w:p w14:paraId="320FC96F" w14:textId="77777777" w:rsidR="00991AB7" w:rsidRDefault="00991AB7" w:rsidP="00991AB7">
      <w:pPr>
        <w:pStyle w:val="FPDAppendix"/>
        <w:numPr>
          <w:ilvl w:val="0"/>
          <w:numId w:val="0"/>
        </w:numPr>
        <w:ind w:left="360"/>
        <w:jc w:val="left"/>
        <w:rPr>
          <w:noProof/>
        </w:rPr>
      </w:pPr>
    </w:p>
    <w:p w14:paraId="2BAE6004" w14:textId="2F85FD79" w:rsidR="00D71239" w:rsidRPr="00D71239" w:rsidRDefault="00991AB7" w:rsidP="00991AB7">
      <w:pPr>
        <w:pStyle w:val="FPDAppendix"/>
        <w:numPr>
          <w:ilvl w:val="0"/>
          <w:numId w:val="0"/>
        </w:numPr>
        <w:ind w:left="360"/>
        <w:jc w:val="left"/>
      </w:pPr>
      <w:r>
        <w:rPr>
          <w:noProof/>
        </w:rPr>
        <w:t xml:space="preserve">                     </w:t>
      </w:r>
      <w:bookmarkStart w:id="146" w:name="_Toc104471544"/>
      <w:r w:rsidR="0084726F">
        <w:rPr>
          <w:noProof/>
        </w:rPr>
        <w:t>Appendix C Definitions of Terms</w:t>
      </w:r>
      <w:bookmarkEnd w:id="145"/>
      <w:bookmarkEnd w:id="146"/>
    </w:p>
    <w:p w14:paraId="2BAE6005" w14:textId="77777777" w:rsidR="0084726F" w:rsidRDefault="00723324" w:rsidP="00D71239">
      <w:pPr>
        <w:keepLines/>
        <w:outlineLvl w:val="3"/>
        <w:rPr>
          <w:rFonts w:eastAsia="Times New Roman" w:cs="Times New Roman"/>
          <w:noProof/>
        </w:rPr>
      </w:pPr>
      <w:r>
        <w:rPr>
          <w:rFonts w:eastAsia="Times New Roman" w:cs="Times New Roman"/>
          <w:noProof/>
        </w:rPr>
        <w:t>This section contains definitions for new concepts introduced in the UMM-S model, i.e. operations, chaining, coupling, resources, etc.</w:t>
      </w:r>
    </w:p>
    <w:p w14:paraId="2BAE600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07" w14:textId="77777777" w:rsidR="0084726F" w:rsidRDefault="00723324" w:rsidP="00D71239">
      <w:pPr>
        <w:keepLines/>
        <w:outlineLvl w:val="3"/>
        <w:rPr>
          <w:rFonts w:eastAsia="Times New Roman" w:cs="Times New Roman"/>
          <w:noProof/>
        </w:rPr>
      </w:pPr>
      <w:r>
        <w:rPr>
          <w:rFonts w:eastAsia="Times New Roman" w:cs="Times New Roman"/>
          <w:noProof/>
        </w:rPr>
        <w:t>CONCEPT:</w:t>
      </w:r>
    </w:p>
    <w:p w14:paraId="2BAE6008" w14:textId="77777777" w:rsidR="0084726F" w:rsidRDefault="00723324" w:rsidP="00D71239">
      <w:pPr>
        <w:keepLines/>
        <w:outlineLvl w:val="3"/>
        <w:rPr>
          <w:rFonts w:eastAsia="Times New Roman" w:cs="Times New Roman"/>
          <w:noProof/>
        </w:rPr>
      </w:pPr>
      <w:r>
        <w:rPr>
          <w:rFonts w:eastAsia="Times New Roman" w:cs="Times New Roman"/>
          <w:noProof/>
        </w:rPr>
        <w:t>    Operation</w:t>
      </w:r>
    </w:p>
    <w:p w14:paraId="2BAE6009"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0A" w14:textId="77777777" w:rsidR="0084726F" w:rsidRDefault="00723324" w:rsidP="00D71239">
      <w:pPr>
        <w:keepLines/>
        <w:outlineLvl w:val="3"/>
        <w:rPr>
          <w:rFonts w:eastAsia="Times New Roman" w:cs="Times New Roman"/>
          <w:noProof/>
        </w:rPr>
      </w:pPr>
      <w:r>
        <w:rPr>
          <w:rFonts w:eastAsia="Times New Roman" w:cs="Times New Roman"/>
          <w:noProof/>
        </w:rPr>
        <w:t>DEFINITION:</w:t>
      </w:r>
    </w:p>
    <w:p w14:paraId="2BAE600B" w14:textId="77777777" w:rsidR="0084726F" w:rsidRDefault="00723324" w:rsidP="00D71239">
      <w:pPr>
        <w:keepLines/>
        <w:outlineLvl w:val="3"/>
        <w:rPr>
          <w:rFonts w:eastAsia="Times New Roman" w:cs="Times New Roman"/>
          <w:noProof/>
        </w:rPr>
      </w:pPr>
      <w:r>
        <w:rPr>
          <w:rFonts w:eastAsia="Times New Roman" w:cs="Times New Roman"/>
          <w:noProof/>
        </w:rPr>
        <w:t>    A server-side operation which is provided by the service. e.g. GetCoverage.</w:t>
      </w:r>
    </w:p>
    <w:p w14:paraId="2BAE600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0D" w14:textId="77777777" w:rsidR="0084726F" w:rsidRDefault="00723324" w:rsidP="00D71239">
      <w:pPr>
        <w:keepLines/>
        <w:outlineLvl w:val="3"/>
        <w:rPr>
          <w:rFonts w:eastAsia="Times New Roman" w:cs="Times New Roman"/>
          <w:noProof/>
        </w:rPr>
      </w:pPr>
      <w:r>
        <w:rPr>
          <w:rFonts w:eastAsia="Times New Roman" w:cs="Times New Roman"/>
          <w:noProof/>
        </w:rPr>
        <w:t>For example, the OGC - Web Mapping Service (WMS) standard, the list of operations provided by the service is:</w:t>
      </w:r>
    </w:p>
    <w:p w14:paraId="2BAE600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0F" w14:textId="77777777" w:rsidR="0084726F" w:rsidRDefault="00723324" w:rsidP="00D71239">
      <w:pPr>
        <w:keepLines/>
        <w:outlineLvl w:val="3"/>
        <w:rPr>
          <w:rFonts w:eastAsia="Times New Roman" w:cs="Times New Roman"/>
          <w:noProof/>
        </w:rPr>
      </w:pPr>
      <w:r>
        <w:rPr>
          <w:rFonts w:eastAsia="Times New Roman" w:cs="Times New Roman"/>
          <w:noProof/>
        </w:rPr>
        <w:t>WMS specifies a number of different request types, two of which are required by any WMS server:[11]</w:t>
      </w:r>
    </w:p>
    <w:p w14:paraId="2BAE6010" w14:textId="77777777" w:rsidR="0084726F" w:rsidRDefault="00723324" w:rsidP="00D71239">
      <w:pPr>
        <w:keepLines/>
        <w:outlineLvl w:val="3"/>
        <w:rPr>
          <w:rFonts w:eastAsia="Times New Roman" w:cs="Times New Roman"/>
          <w:noProof/>
        </w:rPr>
      </w:pPr>
      <w:r>
        <w:rPr>
          <w:rFonts w:eastAsia="Times New Roman" w:cs="Times New Roman"/>
          <w:noProof/>
        </w:rPr>
        <w:t>    GetCapabilities – returns parameters about the WMS (such as map image format and WMS version compatibility) and the available layers (map bounding box, coordinate reference systems, URI of the data and whether the layer is mostly opaque or not)</w:t>
      </w:r>
    </w:p>
    <w:p w14:paraId="2BAE6011" w14:textId="77777777" w:rsidR="0084726F" w:rsidRDefault="00723324" w:rsidP="00D71239">
      <w:pPr>
        <w:keepLines/>
        <w:outlineLvl w:val="3"/>
        <w:rPr>
          <w:rFonts w:eastAsia="Times New Roman" w:cs="Times New Roman"/>
          <w:noProof/>
        </w:rPr>
      </w:pPr>
      <w:r>
        <w:rPr>
          <w:rFonts w:eastAsia="Times New Roman" w:cs="Times New Roman"/>
          <w:noProof/>
        </w:rPr>
        <w:t>    GetMap – returns a map image. Parameters include: width and height of the map, coordinate reference system, rendering style, image format</w:t>
      </w:r>
    </w:p>
    <w:p w14:paraId="2BAE6012" w14:textId="77777777" w:rsidR="0084726F" w:rsidRDefault="00723324" w:rsidP="00D71239">
      <w:pPr>
        <w:keepLines/>
        <w:outlineLvl w:val="3"/>
        <w:rPr>
          <w:rFonts w:eastAsia="Times New Roman" w:cs="Times New Roman"/>
          <w:noProof/>
        </w:rPr>
      </w:pPr>
      <w:r>
        <w:rPr>
          <w:rFonts w:eastAsia="Times New Roman" w:cs="Times New Roman"/>
          <w:noProof/>
        </w:rPr>
        <w:t>Request types that WMS providers may optionally support include:</w:t>
      </w:r>
    </w:p>
    <w:p w14:paraId="2BAE6013" w14:textId="77777777" w:rsidR="0084726F" w:rsidRDefault="00723324" w:rsidP="00D71239">
      <w:pPr>
        <w:keepLines/>
        <w:outlineLvl w:val="3"/>
        <w:rPr>
          <w:rFonts w:eastAsia="Times New Roman" w:cs="Times New Roman"/>
          <w:noProof/>
        </w:rPr>
      </w:pPr>
      <w:r>
        <w:rPr>
          <w:rFonts w:eastAsia="Times New Roman" w:cs="Times New Roman"/>
          <w:noProof/>
        </w:rPr>
        <w:t>    GetFeatureInfo – if a layer is marked as 'queryable' then you can request data about a coordinate of the map image.</w:t>
      </w:r>
    </w:p>
    <w:p w14:paraId="2BAE6014" w14:textId="77777777" w:rsidR="0084726F" w:rsidRDefault="00723324" w:rsidP="00D71239">
      <w:pPr>
        <w:keepLines/>
        <w:outlineLvl w:val="3"/>
        <w:rPr>
          <w:rFonts w:eastAsia="Times New Roman" w:cs="Times New Roman"/>
          <w:noProof/>
        </w:rPr>
      </w:pPr>
      <w:r>
        <w:rPr>
          <w:rFonts w:eastAsia="Times New Roman" w:cs="Times New Roman"/>
          <w:noProof/>
        </w:rPr>
        <w:t>    DescribeLayer – returns the feature types of the specified layer or layers, which can be further described using WFS or WCS requests. This request is dependent on the SLD Profile of WMS.[12]</w:t>
      </w:r>
    </w:p>
    <w:p w14:paraId="2BAE6015" w14:textId="77777777" w:rsidR="0084726F" w:rsidRDefault="00723324" w:rsidP="00D71239">
      <w:pPr>
        <w:keepLines/>
        <w:outlineLvl w:val="3"/>
        <w:rPr>
          <w:rFonts w:eastAsia="Times New Roman" w:cs="Times New Roman"/>
          <w:noProof/>
        </w:rPr>
      </w:pPr>
      <w:r>
        <w:rPr>
          <w:rFonts w:eastAsia="Times New Roman" w:cs="Times New Roman"/>
          <w:noProof/>
        </w:rPr>
        <w:t>    GetLegendGraphic – return an image of the map's legend image, giving a visual guide to map elements.</w:t>
      </w:r>
    </w:p>
    <w:p w14:paraId="2BAE601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17" w14:textId="77777777" w:rsidR="0084726F" w:rsidRDefault="00723324" w:rsidP="00D71239">
      <w:pPr>
        <w:keepLines/>
        <w:outlineLvl w:val="3"/>
        <w:rPr>
          <w:rFonts w:eastAsia="Times New Roman" w:cs="Times New Roman"/>
          <w:noProof/>
        </w:rPr>
      </w:pPr>
      <w:r>
        <w:rPr>
          <w:rFonts w:eastAsia="Times New Roman" w:cs="Times New Roman"/>
          <w:noProof/>
        </w:rPr>
        <w:t>For example, the OGC - Web Coverage Service (WCS) standard, the list of operations provided by the service is:</w:t>
      </w:r>
    </w:p>
    <w:p w14:paraId="2BAE601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19" w14:textId="77777777" w:rsidR="0084726F" w:rsidRDefault="00723324" w:rsidP="00D71239">
      <w:pPr>
        <w:keepLines/>
        <w:outlineLvl w:val="3"/>
        <w:rPr>
          <w:rFonts w:eastAsia="Times New Roman" w:cs="Times New Roman"/>
          <w:noProof/>
        </w:rPr>
      </w:pPr>
      <w:r>
        <w:rPr>
          <w:rFonts w:eastAsia="Times New Roman" w:cs="Times New Roman"/>
          <w:noProof/>
        </w:rPr>
        <w:t>WCS specified a number of different request types</w:t>
      </w:r>
    </w:p>
    <w:p w14:paraId="2BAE601A" w14:textId="77777777" w:rsidR="0084726F" w:rsidRDefault="00723324" w:rsidP="00D71239">
      <w:pPr>
        <w:keepLines/>
        <w:outlineLvl w:val="3"/>
        <w:rPr>
          <w:rFonts w:eastAsia="Times New Roman" w:cs="Times New Roman"/>
          <w:noProof/>
        </w:rPr>
      </w:pPr>
      <w:r>
        <w:rPr>
          <w:rFonts w:eastAsia="Times New Roman" w:cs="Times New Roman"/>
          <w:noProof/>
        </w:rPr>
        <w:t>    GetCapabilities – returns parameters about the WCS</w:t>
      </w:r>
    </w:p>
    <w:p w14:paraId="2BAE601B" w14:textId="77777777" w:rsidR="0084726F" w:rsidRDefault="00723324" w:rsidP="00D71239">
      <w:pPr>
        <w:keepLines/>
        <w:outlineLvl w:val="3"/>
        <w:rPr>
          <w:rFonts w:eastAsia="Times New Roman" w:cs="Times New Roman"/>
          <w:noProof/>
        </w:rPr>
      </w:pPr>
      <w:r>
        <w:rPr>
          <w:rFonts w:eastAsia="Times New Roman" w:cs="Times New Roman"/>
          <w:noProof/>
        </w:rPr>
        <w:t>    DescribeCoverage – returns the coverage types of the specified coverage or coverages,</w:t>
      </w:r>
    </w:p>
    <w:p w14:paraId="2BAE601C" w14:textId="77777777" w:rsidR="0084726F" w:rsidRDefault="00723324" w:rsidP="00D71239">
      <w:pPr>
        <w:keepLines/>
        <w:outlineLvl w:val="3"/>
        <w:rPr>
          <w:rFonts w:eastAsia="Times New Roman" w:cs="Times New Roman"/>
          <w:noProof/>
        </w:rPr>
      </w:pPr>
      <w:r>
        <w:rPr>
          <w:rFonts w:eastAsia="Times New Roman" w:cs="Times New Roman"/>
          <w:noProof/>
        </w:rPr>
        <w:t>    GetCoverage – returns a coverage in the chosen format. Parameters include: width and height of the coverage, coordinate reference system, resolution, coverage format</w:t>
      </w:r>
    </w:p>
    <w:p w14:paraId="2BAE601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1E" w14:textId="77777777" w:rsidR="0084726F" w:rsidRDefault="00723324" w:rsidP="00D71239">
      <w:pPr>
        <w:keepLines/>
        <w:outlineLvl w:val="3"/>
        <w:rPr>
          <w:rFonts w:eastAsia="Times New Roman" w:cs="Times New Roman"/>
          <w:noProof/>
        </w:rPr>
      </w:pPr>
      <w:r>
        <w:rPr>
          <w:rFonts w:eastAsia="Times New Roman" w:cs="Times New Roman"/>
          <w:noProof/>
        </w:rPr>
        <w:t>For example, for the OGC - Catalog Services for the Web (CSW) standard, the list of operations provided by the service is:</w:t>
      </w:r>
    </w:p>
    <w:p w14:paraId="2BAE601F" w14:textId="77777777" w:rsidR="0084726F" w:rsidRDefault="00723324" w:rsidP="00D71239">
      <w:pPr>
        <w:keepLines/>
        <w:outlineLvl w:val="3"/>
        <w:rPr>
          <w:rFonts w:eastAsia="Times New Roman" w:cs="Times New Roman"/>
          <w:noProof/>
        </w:rPr>
      </w:pPr>
      <w:r>
        <w:rPr>
          <w:rFonts w:eastAsia="Times New Roman" w:cs="Times New Roman"/>
          <w:noProof/>
        </w:rPr>
        <w:t>    GetCapabilities: "allows CSW clients to retrieve service metadata from a server"</w:t>
      </w:r>
    </w:p>
    <w:p w14:paraId="2BAE6020" w14:textId="77777777" w:rsidR="0084726F" w:rsidRDefault="00723324" w:rsidP="00D71239">
      <w:pPr>
        <w:keepLines/>
        <w:outlineLvl w:val="3"/>
        <w:rPr>
          <w:rFonts w:eastAsia="Times New Roman" w:cs="Times New Roman"/>
          <w:noProof/>
        </w:rPr>
      </w:pPr>
      <w:r>
        <w:rPr>
          <w:rFonts w:eastAsia="Times New Roman" w:cs="Times New Roman"/>
          <w:noProof/>
        </w:rPr>
        <w:t>    DescribeRecord: "allows a client to discover elements of the information model supported by the target catalogue service. The operation allows some or all of the information model to be described".</w:t>
      </w:r>
    </w:p>
    <w:p w14:paraId="2BAE6021"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GetRecords: search for records, returning record IDs</w:t>
      </w:r>
    </w:p>
    <w:p w14:paraId="2BAE6022" w14:textId="77777777" w:rsidR="0084726F" w:rsidRDefault="00723324" w:rsidP="00D71239">
      <w:pPr>
        <w:keepLines/>
        <w:outlineLvl w:val="3"/>
        <w:rPr>
          <w:rFonts w:eastAsia="Times New Roman" w:cs="Times New Roman"/>
          <w:noProof/>
        </w:rPr>
      </w:pPr>
      <w:r>
        <w:rPr>
          <w:rFonts w:eastAsia="Times New Roman" w:cs="Times New Roman"/>
          <w:noProof/>
        </w:rPr>
        <w:t>    GetRecordById: "retrieves the default representation of catalogue records using their identifier"</w:t>
      </w:r>
    </w:p>
    <w:p w14:paraId="2BAE6023" w14:textId="77777777" w:rsidR="0084726F" w:rsidRDefault="00723324" w:rsidP="00D71239">
      <w:pPr>
        <w:keepLines/>
        <w:outlineLvl w:val="3"/>
        <w:rPr>
          <w:rFonts w:eastAsia="Times New Roman" w:cs="Times New Roman"/>
          <w:noProof/>
        </w:rPr>
      </w:pPr>
      <w:r>
        <w:rPr>
          <w:rFonts w:eastAsia="Times New Roman" w:cs="Times New Roman"/>
          <w:noProof/>
        </w:rPr>
        <w:t>    GetDomain (optional): "used to obtain runtime information about the range of values of a metadata record element or request parameter"</w:t>
      </w:r>
    </w:p>
    <w:p w14:paraId="2BAE6024" w14:textId="77777777" w:rsidR="0084726F" w:rsidRDefault="00723324" w:rsidP="00D71239">
      <w:pPr>
        <w:keepLines/>
        <w:outlineLvl w:val="3"/>
        <w:rPr>
          <w:rFonts w:eastAsia="Times New Roman" w:cs="Times New Roman"/>
          <w:noProof/>
        </w:rPr>
      </w:pPr>
      <w:r>
        <w:rPr>
          <w:rFonts w:eastAsia="Times New Roman" w:cs="Times New Roman"/>
          <w:noProof/>
        </w:rPr>
        <w:t>    Harvest (optional): create/update metadata by asking the server to 'pull' metadata from somewhere</w:t>
      </w:r>
    </w:p>
    <w:p w14:paraId="2BAE6025" w14:textId="77777777" w:rsidR="0084726F" w:rsidRDefault="00723324" w:rsidP="00D71239">
      <w:pPr>
        <w:keepLines/>
        <w:outlineLvl w:val="3"/>
        <w:rPr>
          <w:rFonts w:eastAsia="Times New Roman" w:cs="Times New Roman"/>
          <w:noProof/>
        </w:rPr>
      </w:pPr>
      <w:r>
        <w:rPr>
          <w:rFonts w:eastAsia="Times New Roman" w:cs="Times New Roman"/>
          <w:noProof/>
        </w:rPr>
        <w:t>    Transaction (optional): create/edit metadata by 'pushing' the metadata to the server</w:t>
      </w:r>
    </w:p>
    <w:p w14:paraId="2BAE602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27" w14:textId="77777777" w:rsidR="0084726F" w:rsidRDefault="00723324" w:rsidP="00D71239">
      <w:pPr>
        <w:keepLines/>
        <w:outlineLvl w:val="3"/>
        <w:rPr>
          <w:rFonts w:eastAsia="Times New Roman" w:cs="Times New Roman"/>
          <w:noProof/>
        </w:rPr>
      </w:pPr>
      <w:r>
        <w:rPr>
          <w:rFonts w:eastAsia="Times New Roman" w:cs="Times New Roman"/>
          <w:noProof/>
        </w:rPr>
        <w:t>The operation may be combined with other operations. An operation may be called up via a client-side request. The operation is usually involved with some type of metadata or data-fetch from the server. An example of a client-side request is one which requests data via an identifier (of either a map layer or a coverage), then transforms the data in some way from its native form to a desired form, i.e. spatial subsetting, or reformatting. </w:t>
      </w:r>
    </w:p>
    <w:p w14:paraId="2BAE6028"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29" w14:textId="77777777" w:rsidR="0084726F" w:rsidRDefault="00723324" w:rsidP="00D71239">
      <w:pPr>
        <w:keepLines/>
        <w:outlineLvl w:val="3"/>
        <w:rPr>
          <w:rFonts w:eastAsia="Times New Roman" w:cs="Times New Roman"/>
          <w:noProof/>
        </w:rPr>
      </w:pPr>
      <w:r>
        <w:rPr>
          <w:rFonts w:eastAsia="Times New Roman" w:cs="Times New Roman"/>
          <w:noProof/>
        </w:rPr>
        <w:t>CONCEPT:</w:t>
      </w:r>
    </w:p>
    <w:p w14:paraId="2BAE602A" w14:textId="77777777" w:rsidR="0084726F" w:rsidRDefault="00723324" w:rsidP="00D71239">
      <w:pPr>
        <w:keepLines/>
        <w:outlineLvl w:val="3"/>
        <w:rPr>
          <w:rFonts w:eastAsia="Times New Roman" w:cs="Times New Roman"/>
          <w:noProof/>
        </w:rPr>
      </w:pPr>
      <w:r>
        <w:rPr>
          <w:rFonts w:eastAsia="Times New Roman" w:cs="Times New Roman"/>
          <w:noProof/>
        </w:rPr>
        <w:t>    Chaining</w:t>
      </w:r>
    </w:p>
    <w:p w14:paraId="2BAE602B"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2C" w14:textId="77777777" w:rsidR="0084726F" w:rsidRDefault="00723324" w:rsidP="00D71239">
      <w:pPr>
        <w:keepLines/>
        <w:outlineLvl w:val="3"/>
        <w:rPr>
          <w:rFonts w:eastAsia="Times New Roman" w:cs="Times New Roman"/>
          <w:noProof/>
        </w:rPr>
      </w:pPr>
      <w:r>
        <w:rPr>
          <w:rFonts w:eastAsia="Times New Roman" w:cs="Times New Roman"/>
          <w:noProof/>
        </w:rPr>
        <w:t>DEFINITION:</w:t>
      </w:r>
    </w:p>
    <w:p w14:paraId="2BAE602D" w14:textId="77777777" w:rsidR="0084726F" w:rsidRDefault="00723324" w:rsidP="00D71239">
      <w:pPr>
        <w:keepLines/>
        <w:outlineLvl w:val="3"/>
        <w:rPr>
          <w:rFonts w:eastAsia="Times New Roman" w:cs="Times New Roman"/>
          <w:noProof/>
        </w:rPr>
      </w:pPr>
      <w:r>
        <w:rPr>
          <w:rFonts w:eastAsia="Times New Roman" w:cs="Times New Roman"/>
          <w:noProof/>
        </w:rPr>
        <w:t> Chaining is used where two or more server-side operations are cascaded. For example, a client may request the metadata via a GetCapabilities request, followed by a GetCoverage request for a specific data set. In WMS these data layers are identified as maps, conversely in WCS, data layers are identified as coverages, and the service defines a set of identifiers (or names) for each set of maps or coverages.</w:t>
      </w:r>
    </w:p>
    <w:p w14:paraId="2BAE602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2F" w14:textId="77777777" w:rsidR="0084726F" w:rsidRDefault="00723324" w:rsidP="00D71239">
      <w:pPr>
        <w:keepLines/>
        <w:outlineLvl w:val="3"/>
        <w:rPr>
          <w:rFonts w:eastAsia="Times New Roman" w:cs="Times New Roman"/>
          <w:noProof/>
        </w:rPr>
      </w:pPr>
      <w:r>
        <w:rPr>
          <w:rFonts w:eastAsia="Times New Roman" w:cs="Times New Roman"/>
          <w:noProof/>
        </w:rPr>
        <w:t>CONCEPT:</w:t>
      </w:r>
    </w:p>
    <w:p w14:paraId="2BAE6030" w14:textId="77777777" w:rsidR="0084726F" w:rsidRDefault="00723324" w:rsidP="00D71239">
      <w:pPr>
        <w:keepLines/>
        <w:outlineLvl w:val="3"/>
        <w:rPr>
          <w:rFonts w:eastAsia="Times New Roman" w:cs="Times New Roman"/>
          <w:noProof/>
        </w:rPr>
      </w:pPr>
      <w:r>
        <w:rPr>
          <w:rFonts w:eastAsia="Times New Roman" w:cs="Times New Roman"/>
          <w:noProof/>
        </w:rPr>
        <w:t>    Coupling</w:t>
      </w:r>
    </w:p>
    <w:p w14:paraId="2BAE6031"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32" w14:textId="77777777" w:rsidR="0084726F" w:rsidRDefault="00723324" w:rsidP="00D71239">
      <w:pPr>
        <w:keepLines/>
        <w:outlineLvl w:val="3"/>
        <w:rPr>
          <w:rFonts w:eastAsia="Times New Roman" w:cs="Times New Roman"/>
          <w:noProof/>
        </w:rPr>
      </w:pPr>
      <w:r>
        <w:rPr>
          <w:rFonts w:eastAsia="Times New Roman" w:cs="Times New Roman"/>
          <w:noProof/>
        </w:rPr>
        <w:t>DEFINITION:</w:t>
      </w:r>
    </w:p>
    <w:p w14:paraId="2BAE6033" w14:textId="77777777" w:rsidR="0084726F" w:rsidRDefault="00723324" w:rsidP="00D71239">
      <w:pPr>
        <w:keepLines/>
        <w:outlineLvl w:val="3"/>
        <w:rPr>
          <w:rFonts w:eastAsia="Times New Roman" w:cs="Times New Roman"/>
          <w:noProof/>
        </w:rPr>
      </w:pPr>
      <w:r>
        <w:rPr>
          <w:rFonts w:eastAsia="Times New Roman" w:cs="Times New Roman"/>
          <w:noProof/>
        </w:rPr>
        <w:t> Coupling is used where data and services are associated. Loosely coupled data is data which is available via a service, but all data may not reside in one place, and may be distributed across various archives, or combined in some fashion at the source. The data may be heterogeneous in format or exist in various sources. Tightly coupled data is data which is available via a service, and the data may be organized in one place and is homogeneous in format or may originate from one source.</w:t>
      </w:r>
    </w:p>
    <w:p w14:paraId="2BAE603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35" w14:textId="77777777" w:rsidR="0084726F" w:rsidRDefault="00723324" w:rsidP="00D71239">
      <w:pPr>
        <w:keepLines/>
        <w:outlineLvl w:val="3"/>
        <w:rPr>
          <w:rFonts w:eastAsia="Times New Roman" w:cs="Times New Roman"/>
          <w:noProof/>
        </w:rPr>
      </w:pPr>
      <w:r>
        <w:rPr>
          <w:rFonts w:eastAsia="Times New Roman" w:cs="Times New Roman"/>
          <w:noProof/>
        </w:rPr>
        <w:t>CONCEPT:</w:t>
      </w:r>
    </w:p>
    <w:p w14:paraId="2BAE6036" w14:textId="77777777" w:rsidR="0084726F" w:rsidRDefault="00723324" w:rsidP="00D71239">
      <w:pPr>
        <w:keepLines/>
        <w:outlineLvl w:val="3"/>
        <w:rPr>
          <w:rFonts w:eastAsia="Times New Roman" w:cs="Times New Roman"/>
          <w:noProof/>
        </w:rPr>
      </w:pPr>
      <w:r>
        <w:rPr>
          <w:rFonts w:eastAsia="Times New Roman" w:cs="Times New Roman"/>
          <w:noProof/>
        </w:rPr>
        <w:t>    Request</w:t>
      </w:r>
    </w:p>
    <w:p w14:paraId="2BAE6037"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38" w14:textId="77777777" w:rsidR="0084726F" w:rsidRDefault="00723324" w:rsidP="00D71239">
      <w:pPr>
        <w:keepLines/>
        <w:outlineLvl w:val="3"/>
        <w:rPr>
          <w:rFonts w:eastAsia="Times New Roman" w:cs="Times New Roman"/>
          <w:noProof/>
        </w:rPr>
      </w:pPr>
      <w:r>
        <w:rPr>
          <w:rFonts w:eastAsia="Times New Roman" w:cs="Times New Roman"/>
          <w:noProof/>
        </w:rPr>
        <w:t>DEFINITION:</w:t>
      </w:r>
    </w:p>
    <w:p w14:paraId="2BAE6039" w14:textId="77777777" w:rsidR="0084726F" w:rsidRDefault="00723324" w:rsidP="00D71239">
      <w:pPr>
        <w:keepLines/>
        <w:outlineLvl w:val="3"/>
        <w:rPr>
          <w:rFonts w:eastAsia="Times New Roman" w:cs="Times New Roman"/>
          <w:noProof/>
        </w:rPr>
      </w:pPr>
      <w:r>
        <w:rPr>
          <w:rFonts w:eastAsia="Times New Roman" w:cs="Times New Roman"/>
          <w:noProof/>
        </w:rPr>
        <w:t>    A request is made wherever a client needs to gain data of information from the service. For WMS, the client may request a map. For WCS the client may request a coverage. For CSW, the client may request a catalog service entry, using a search term or terms. For OPeNDAP, the client may request a granule or subset of a granule from a collection.</w:t>
      </w:r>
    </w:p>
    <w:p w14:paraId="2BAE603A"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3B" w14:textId="77777777" w:rsidR="0084726F" w:rsidRDefault="00723324" w:rsidP="00D71239">
      <w:pPr>
        <w:keepLines/>
        <w:outlineLvl w:val="3"/>
        <w:rPr>
          <w:rFonts w:eastAsia="Times New Roman" w:cs="Times New Roman"/>
          <w:noProof/>
        </w:rPr>
      </w:pPr>
      <w:r>
        <w:rPr>
          <w:rFonts w:eastAsia="Times New Roman" w:cs="Times New Roman"/>
          <w:noProof/>
        </w:rPr>
        <w:t>CONCEPT:</w:t>
      </w:r>
    </w:p>
    <w:p w14:paraId="2BAE603C"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Response</w:t>
      </w:r>
    </w:p>
    <w:p w14:paraId="2BAE603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3E" w14:textId="77777777" w:rsidR="0084726F" w:rsidRDefault="00723324" w:rsidP="00D71239">
      <w:pPr>
        <w:keepLines/>
        <w:outlineLvl w:val="3"/>
        <w:rPr>
          <w:rFonts w:eastAsia="Times New Roman" w:cs="Times New Roman"/>
          <w:noProof/>
        </w:rPr>
      </w:pPr>
      <w:r>
        <w:rPr>
          <w:rFonts w:eastAsia="Times New Roman" w:cs="Times New Roman"/>
          <w:noProof/>
        </w:rPr>
        <w:t>DEFINITION:</w:t>
      </w:r>
    </w:p>
    <w:p w14:paraId="2BAE603F" w14:textId="77777777" w:rsidR="0084726F" w:rsidRDefault="00723324" w:rsidP="00D71239">
      <w:pPr>
        <w:keepLines/>
        <w:outlineLvl w:val="3"/>
        <w:rPr>
          <w:rFonts w:eastAsia="Times New Roman" w:cs="Times New Roman"/>
          <w:noProof/>
        </w:rPr>
      </w:pPr>
      <w:r>
        <w:rPr>
          <w:rFonts w:eastAsia="Times New Roman" w:cs="Times New Roman"/>
          <w:noProof/>
        </w:rPr>
        <w:t>Responses are returned to the client in XML or streaming responses from the service. A WMS server usually serves the map in a bitmap format, e.g. PNG, GIF or JPEG and etc... In addition, vector graphics can be included, such as points, lines, curves and text, expressed in SVG or WebCGM format. For WCS, the response ins in the form of coverages representing space/time-varying phenomena that relate a spatio-temporal domain to a (possibly multidimensional) range of properties. For CSW the response in the in XML format. For OPeNDAP, the response is a download to the browser, or client (web-based or scripted) usually in the output format specified in the client request.</w:t>
      </w:r>
    </w:p>
    <w:p w14:paraId="26B9059A" w14:textId="2318993F" w:rsidR="00713D9E" w:rsidRDefault="00713D9E">
      <w:pPr>
        <w:contextualSpacing w:val="0"/>
        <w:rPr>
          <w:rFonts w:eastAsia="Times New Roman" w:cs="Times New Roman"/>
          <w:noProof/>
        </w:rPr>
      </w:pPr>
      <w:r>
        <w:rPr>
          <w:rFonts w:eastAsia="Times New Roman" w:cs="Times New Roman"/>
          <w:noProof/>
        </w:rPr>
        <w:br w:type="page"/>
      </w:r>
    </w:p>
    <w:p w14:paraId="01BBD77D" w14:textId="77777777" w:rsidR="00713D9E" w:rsidRDefault="00713D9E" w:rsidP="00D71239">
      <w:pPr>
        <w:keepLines/>
        <w:outlineLvl w:val="3"/>
        <w:rPr>
          <w:rFonts w:eastAsia="Times New Roman" w:cs="Times New Roman"/>
          <w:noProof/>
        </w:rPr>
      </w:pPr>
    </w:p>
    <w:p w14:paraId="2BAE6040" w14:textId="3354B0DF" w:rsidR="00D71239" w:rsidRPr="00D71239" w:rsidRDefault="00713D9E" w:rsidP="00713D9E">
      <w:pPr>
        <w:pStyle w:val="FPDAppendix"/>
        <w:numPr>
          <w:ilvl w:val="0"/>
          <w:numId w:val="0"/>
        </w:numPr>
        <w:ind w:left="360"/>
        <w:jc w:val="left"/>
      </w:pPr>
      <w:bookmarkStart w:id="147" w:name="UMM-TXT-3647_0"/>
      <w:r>
        <w:rPr>
          <w:noProof/>
        </w:rPr>
        <w:t xml:space="preserve">                             </w:t>
      </w:r>
      <w:bookmarkStart w:id="148" w:name="_Toc104471545"/>
      <w:r w:rsidR="0084726F">
        <w:rPr>
          <w:noProof/>
        </w:rPr>
        <w:t>Appendix D Examples</w:t>
      </w:r>
      <w:bookmarkEnd w:id="147"/>
      <w:bookmarkEnd w:id="148"/>
    </w:p>
    <w:p w14:paraId="2BAE6041" w14:textId="77777777" w:rsidR="0084726F" w:rsidRDefault="00723324" w:rsidP="00D71239">
      <w:pPr>
        <w:keepLines/>
        <w:outlineLvl w:val="3"/>
        <w:rPr>
          <w:rFonts w:eastAsia="Times New Roman" w:cs="Times New Roman"/>
          <w:noProof/>
        </w:rPr>
      </w:pPr>
      <w:r>
        <w:rPr>
          <w:rFonts w:eastAsia="Times New Roman" w:cs="Times New Roman"/>
          <w:noProof/>
        </w:rPr>
        <w:t>This section contains some service metadata worked examples.</w:t>
      </w:r>
    </w:p>
    <w:p w14:paraId="2BAE6042"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43" w14:textId="77777777" w:rsidR="0084726F" w:rsidRDefault="00723324" w:rsidP="00D71239">
      <w:pPr>
        <w:keepLines/>
        <w:outlineLvl w:val="3"/>
        <w:rPr>
          <w:rFonts w:eastAsia="Times New Roman" w:cs="Times New Roman"/>
          <w:noProof/>
        </w:rPr>
      </w:pPr>
      <w:r>
        <w:rPr>
          <w:rFonts w:eastAsia="Times New Roman" w:cs="Times New Roman"/>
          <w:noProof/>
        </w:rPr>
        <w:t>The following distinct types are represented: Back-end Services (OPeNDAP examples provided).</w:t>
      </w:r>
    </w:p>
    <w:p w14:paraId="2BAE604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45" w14:textId="77777777" w:rsidR="0084726F" w:rsidRDefault="00723324" w:rsidP="00D71239">
      <w:pPr>
        <w:keepLines/>
        <w:outlineLvl w:val="3"/>
        <w:rPr>
          <w:rFonts w:eastAsia="Times New Roman" w:cs="Times New Roman"/>
          <w:noProof/>
        </w:rPr>
      </w:pPr>
      <w:r>
        <w:rPr>
          <w:rFonts w:eastAsia="Times New Roman" w:cs="Times New Roman"/>
          <w:noProof/>
        </w:rPr>
        <w:t>The first of these service record examples is the AIRS L3 OPeNDAP service.</w:t>
      </w:r>
    </w:p>
    <w:p w14:paraId="2BAE604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47" w14:textId="77777777" w:rsidR="0084726F" w:rsidRDefault="00723324" w:rsidP="00D71239">
      <w:pPr>
        <w:keepLines/>
        <w:outlineLvl w:val="3"/>
        <w:rPr>
          <w:rFonts w:eastAsia="Times New Roman" w:cs="Times New Roman"/>
          <w:noProof/>
        </w:rPr>
      </w:pPr>
      <w:r>
        <w:rPr>
          <w:rFonts w:eastAsia="Times New Roman" w:cs="Times New Roman"/>
          <w:noProof/>
        </w:rPr>
        <w:t>{</w:t>
      </w:r>
      <w:r>
        <w:rPr>
          <w:rFonts w:eastAsia="Times New Roman" w:cs="Times New Roman"/>
          <w:noProof/>
        </w:rPr>
        <w:br/>
        <w:t>    "Name":"AIRS L3 OPENDAP",</w:t>
      </w:r>
      <w:r>
        <w:rPr>
          <w:rFonts w:eastAsia="Times New Roman" w:cs="Times New Roman"/>
          <w:noProof/>
        </w:rPr>
        <w:br/>
        <w:t>    "LongName":"OPENDAP (Hyrax) framework for AIRS Level 3 data products",</w:t>
      </w:r>
      <w:r>
        <w:rPr>
          <w:rFonts w:eastAsia="Times New Roman" w:cs="Times New Roman"/>
          <w:noProof/>
        </w:rPr>
        <w:br/>
        <w:t>    "Type":"OPeNDAP",</w:t>
      </w:r>
      <w:r>
        <w:rPr>
          <w:rFonts w:eastAsia="Times New Roman" w:cs="Times New Roman"/>
          <w:noProof/>
        </w:rPr>
        <w:br/>
        <w:t>    "Version":"1.13.4",</w:t>
      </w:r>
      <w:r>
        <w:rPr>
          <w:rFonts w:eastAsia="Times New Roman" w:cs="Times New Roman"/>
          <w:noProof/>
        </w:rPr>
        <w:br/>
        <w:t>    "Description":"OPeNDAP (Hyrax) Framework for AIRS L3 data products. This framework facilitates such services as format conversion and selected subsetting (e.g., spatial constraints, parameter/variable). ",</w:t>
      </w:r>
      <w:r>
        <w:rPr>
          <w:rFonts w:eastAsia="Times New Roman" w:cs="Times New Roman"/>
          <w:noProof/>
        </w:rPr>
        <w:br/>
        <w:t>    "URL": {</w:t>
      </w:r>
      <w:r>
        <w:rPr>
          <w:rFonts w:eastAsia="Times New Roman" w:cs="Times New Roman"/>
          <w:noProof/>
        </w:rPr>
        <w:br/>
        <w:t>        "Description":"Access to OPENDAP protocol for AIRS L3 data sets",</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"ServiceTopic":"INFORMATION MANAGEMENT SERVICES",</w:t>
      </w:r>
      <w:r>
        <w:rPr>
          <w:rFonts w:eastAsia="Times New Roman" w:cs="Times New Roman"/>
          <w:noProof/>
        </w:rPr>
        <w:br/>
        <w:t>            "ServiceTerm":"DATA MANAGEMENT/DATA HANDLING",</w:t>
      </w:r>
      <w:r>
        <w:rPr>
          <w:rFonts w:eastAsia="Times New Roman" w:cs="Times New Roman"/>
          <w:noProof/>
        </w:rPr>
        <w:br/>
        <w:t>            "ServiceSpecificTerm":"DATA INTEROPERABILITY"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"ServiceTopic":"METADATA HANDLING",</w:t>
      </w:r>
      <w:r>
        <w:rPr>
          <w:rFonts w:eastAsia="Times New Roman" w:cs="Times New Roman"/>
          <w:noProof/>
        </w:rPr>
        <w:br/>
        <w:t>            "ServiceTerm":"METADATA TRANSFORMATION/CONVERSION"</w:t>
      </w:r>
      <w:r>
        <w:rPr>
          <w:rFonts w:eastAsia="Times New Roman" w:cs="Times New Roman"/>
          <w:noProof/>
        </w:rPr>
        <w:br/>
        <w:t>        }],</w:t>
      </w:r>
      <w:r>
        <w:rPr>
          <w:rFonts w:eastAsia="Times New Roman" w:cs="Times New Roman"/>
          <w:noProof/>
        </w:rPr>
        <w:br/>
        <w:t>    "ServiceOptions":</w:t>
      </w:r>
      <w:r>
        <w:rPr>
          <w:rFonts w:eastAsia="Times New Roman" w:cs="Times New Roman"/>
          <w:noProof/>
        </w:rPr>
        <w:br/>
        <w:t>    {</w:t>
      </w:r>
      <w:r>
        <w:rPr>
          <w:rFonts w:eastAsia="Times New Roman" w:cs="Times New Roman"/>
          <w:noProof/>
        </w:rPr>
        <w:br/>
        <w:t>      "Subset": {</w:t>
      </w:r>
    </w:p>
    <w:p w14:paraId="2BAE6048" w14:textId="77777777" w:rsidR="0084726F" w:rsidRDefault="00723324" w:rsidP="00D71239">
      <w:pPr>
        <w:keepLines/>
        <w:outlineLvl w:val="3"/>
        <w:rPr>
          <w:rFonts w:eastAsia="Times New Roman" w:cs="Times New Roman"/>
          <w:noProof/>
        </w:rPr>
      </w:pPr>
      <w:r>
        <w:rPr>
          <w:rFonts w:eastAsia="Times New Roman" w:cs="Times New Roman"/>
          <w:noProof/>
        </w:rPr>
        <w:t>        "SpatialSubset": {</w:t>
      </w:r>
    </w:p>
    <w:p w14:paraId="2BAE6049" w14:textId="77777777" w:rsidR="0084726F" w:rsidRDefault="00723324" w:rsidP="00D71239">
      <w:pPr>
        <w:keepLines/>
        <w:outlineLvl w:val="3"/>
        <w:rPr>
          <w:rFonts w:eastAsia="Times New Roman" w:cs="Times New Roman"/>
          <w:noProof/>
        </w:rPr>
      </w:pPr>
      <w:r>
        <w:rPr>
          <w:rFonts w:eastAsia="Times New Roman" w:cs="Times New Roman"/>
          <w:noProof/>
        </w:rPr>
        <w:t>          "BoundingBox": {</w:t>
      </w:r>
    </w:p>
    <w:p w14:paraId="2BAE604A" w14:textId="77777777" w:rsidR="0084726F" w:rsidRDefault="00723324" w:rsidP="00D71239">
      <w:pPr>
        <w:keepLines/>
        <w:outlineLvl w:val="3"/>
        <w:rPr>
          <w:rFonts w:eastAsia="Times New Roman" w:cs="Times New Roman"/>
          <w:noProof/>
        </w:rPr>
      </w:pPr>
      <w:r>
        <w:rPr>
          <w:rFonts w:eastAsia="Times New Roman" w:cs="Times New Roman"/>
          <w:noProof/>
        </w:rPr>
        <w:t>            "AllowMultipleValues": false</w:t>
      </w:r>
    </w:p>
    <w:p w14:paraId="2BAE604B"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604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4D" w14:textId="77777777" w:rsidR="0084726F" w:rsidRDefault="00723324" w:rsidP="00D71239">
      <w:pPr>
        <w:keepLines/>
        <w:outlineLvl w:val="3"/>
        <w:rPr>
          <w:rFonts w:eastAsia="Times New Roman" w:cs="Times New Roman"/>
          <w:noProof/>
        </w:rPr>
      </w:pPr>
      <w:r>
        <w:rPr>
          <w:rFonts w:eastAsia="Times New Roman" w:cs="Times New Roman"/>
          <w:noProof/>
        </w:rPr>
        <w:t>        "VariableSubset: {</w:t>
      </w:r>
    </w:p>
    <w:p w14:paraId="2BAE604E" w14:textId="77777777" w:rsidR="0084726F" w:rsidRDefault="00723324" w:rsidP="00D71239">
      <w:pPr>
        <w:keepLines/>
        <w:outlineLvl w:val="3"/>
        <w:rPr>
          <w:rFonts w:eastAsia="Times New Roman" w:cs="Times New Roman"/>
          <w:noProof/>
        </w:rPr>
      </w:pPr>
      <w:r>
        <w:rPr>
          <w:rFonts w:eastAsia="Times New Roman" w:cs="Times New Roman"/>
          <w:noProof/>
        </w:rPr>
        <w:t>          "AllowMultipleValues": true</w:t>
      </w:r>
    </w:p>
    <w:p w14:paraId="2BAE604F"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50" w14:textId="77777777" w:rsidR="0084726F" w:rsidRDefault="00723324" w:rsidP="00D71239">
      <w:pPr>
        <w:keepLines/>
        <w:outlineLvl w:val="3"/>
        <w:rPr>
          <w:rFonts w:eastAsia="Times New Roman" w:cs="Times New Roman"/>
          <w:noProof/>
        </w:rPr>
      </w:pPr>
      <w:r>
        <w:rPr>
          <w:rFonts w:eastAsia="Times New Roman" w:cs="Times New Roman"/>
          <w:noProof/>
        </w:rPr>
        <w:t>      } </w:t>
      </w:r>
      <w:r>
        <w:rPr>
          <w:rFonts w:eastAsia="Times New Roman" w:cs="Times New Roman"/>
          <w:noProof/>
        </w:rPr>
        <w:br/>
        <w:t>      "SupportedInputProjections":</w:t>
      </w:r>
      <w:r>
        <w:rPr>
          <w:rFonts w:eastAsia="Times New Roman" w:cs="Times New Roman"/>
          <w:noProof/>
        </w:rPr>
        <w:br/>
        <w:t>      [</w:t>
      </w:r>
      <w:r>
        <w:rPr>
          <w:rFonts w:eastAsia="Times New Roman" w:cs="Times New Roman"/>
          <w:noProof/>
        </w:rPr>
        <w:br/>
        <w:t>        {</w:t>
      </w:r>
      <w:r>
        <w:rPr>
          <w:rFonts w:eastAsia="Times New Roman" w:cs="Times New Roman"/>
          <w:noProof/>
        </w:rPr>
        <w:br/>
        <w:t>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"SupportedOutputProjections":</w:t>
      </w:r>
      <w:r>
        <w:rPr>
          <w:rFonts w:eastAsia="Times New Roman" w:cs="Times New Roman"/>
          <w:noProof/>
        </w:rPr>
        <w:br/>
        <w:t>      [</w:t>
      </w:r>
      <w:r>
        <w:rPr>
          <w:rFonts w:eastAsia="Times New Roman" w:cs="Times New Roman"/>
          <w:noProof/>
        </w:rPr>
        <w:br/>
        <w:t>        {</w:t>
      </w:r>
      <w:r>
        <w:rPr>
          <w:rFonts w:eastAsia="Times New Roman" w:cs="Times New Roman"/>
          <w:noProof/>
        </w:rPr>
        <w:br/>
        <w:t>            "ProjectionName":"Geographic",</w:t>
      </w:r>
      <w:r>
        <w:rPr>
          <w:rFonts w:eastAsia="Times New Roman" w:cs="Times New Roman"/>
          <w:noProof/>
        </w:rPr>
        <w:br/>
        <w:t>            "ProjectionAuthority":"4326"</w:t>
      </w:r>
      <w:r>
        <w:rPr>
          <w:rFonts w:eastAsia="Times New Roman" w:cs="Times New Roman"/>
          <w:noProof/>
        </w:rPr>
        <w:br/>
        <w:t>        }</w:t>
      </w:r>
      <w:r>
        <w:rPr>
          <w:rFonts w:eastAsia="Times New Roman" w:cs="Times New Roman"/>
          <w:noProof/>
        </w:rPr>
        <w:br/>
        <w:t>      ],</w:t>
      </w:r>
      <w:r>
        <w:rPr>
          <w:rFonts w:eastAsia="Times New Roman" w:cs="Times New Roman"/>
          <w:noProof/>
        </w:rPr>
        <w:br/>
        <w:t>      "SupportedReformattings": [{</w:t>
      </w:r>
    </w:p>
    <w:p w14:paraId="2BAE6051" w14:textId="77777777" w:rsidR="0084726F" w:rsidRDefault="00723324" w:rsidP="00D71239">
      <w:pPr>
        <w:keepLines/>
        <w:outlineLvl w:val="3"/>
        <w:rPr>
          <w:rFonts w:eastAsia="Times New Roman" w:cs="Times New Roman"/>
          <w:noProof/>
        </w:rPr>
      </w:pPr>
      <w:r>
        <w:rPr>
          <w:rFonts w:eastAsia="Times New Roman" w:cs="Times New Roman"/>
          <w:noProof/>
        </w:rPr>
        <w:t>         "SupportedInputFormat": "HDF4",</w:t>
      </w:r>
    </w:p>
    <w:p w14:paraId="2BAE6052" w14:textId="77777777" w:rsidR="0084726F" w:rsidRDefault="00723324" w:rsidP="00D71239">
      <w:pPr>
        <w:keepLines/>
        <w:outlineLvl w:val="3"/>
        <w:rPr>
          <w:rFonts w:eastAsia="Times New Roman" w:cs="Times New Roman"/>
          <w:noProof/>
        </w:rPr>
      </w:pPr>
      <w:r>
        <w:rPr>
          <w:rFonts w:eastAsia="Times New Roman" w:cs="Times New Roman"/>
          <w:noProof/>
        </w:rPr>
        <w:t>         "SupportedOutputFormats": ["HDF4","NETCDF-3","NETCDF-4","BINARY","ASCII"]</w:t>
      </w:r>
    </w:p>
    <w:p w14:paraId="2BAE6053"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r>
        <w:rPr>
          <w:rFonts w:eastAsia="Times New Roman" w:cs="Times New Roman"/>
          <w:noProof/>
        </w:rPr>
        <w:br/>
        <w:t>    },</w:t>
      </w:r>
      <w:r>
        <w:rPr>
          <w:rFonts w:eastAsia="Times New Roman" w:cs="Times New Roman"/>
          <w:noProof/>
        </w:rPr>
        <w:br/>
        <w:t>    "ServiceQuality":</w:t>
      </w:r>
      <w:r>
        <w:rPr>
          <w:rFonts w:eastAsia="Times New Roman" w:cs="Times New Roman"/>
          <w:noProof/>
        </w:rPr>
        <w:br/>
        <w:t>        {</w:t>
      </w:r>
      <w:r>
        <w:rPr>
          <w:rFonts w:eastAsia="Times New Roman" w:cs="Times New Roman"/>
          <w:noProof/>
        </w:rPr>
        <w:br/>
        <w:t>            "QualityFlag":"Available"</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 "GESDISC",</w:t>
      </w:r>
      <w:r>
        <w:rPr>
          <w:rFonts w:eastAsia="Times New Roman" w:cs="Times New Roman"/>
          <w:noProof/>
        </w:rPr>
        <w:br/>
        <w:t>                "Description": "Goddard Earth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"GroupName" : "Service Provider Personnel First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r>
      <w:r>
        <w:rPr>
          <w:rFonts w:eastAsia="Times New Roman" w:cs="Times New Roman"/>
          <w:noProof/>
        </w:rPr>
        <w:lastRenderedPageBreak/>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Personnel Middle Name",</w:t>
      </w:r>
      <w:r>
        <w:rPr>
          <w:rFonts w:eastAsia="Times New Roman" w:cs="Times New Roman"/>
          <w:noProof/>
        </w:rPr>
        <w:br/>
        <w:t>                "LastName" : "Service Provider Personnel Last Name"</w:t>
      </w:r>
      <w:r>
        <w:rPr>
          <w:rFonts w:eastAsia="Times New Roman" w:cs="Times New Roman"/>
          <w:noProof/>
        </w:rPr>
        <w:br/>
        <w:t>         }]</w:t>
      </w:r>
      <w:r>
        <w:rPr>
          <w:rFonts w:eastAsia="Times New Roman" w:cs="Times New Roman"/>
          <w:noProof/>
        </w:rPr>
        <w:br/>
        <w:t>}</w:t>
      </w:r>
    </w:p>
    <w:p w14:paraId="2BAE6054"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55" w14:textId="77777777" w:rsidR="0084726F" w:rsidRDefault="00723324" w:rsidP="00D71239">
      <w:pPr>
        <w:keepLines/>
        <w:outlineLvl w:val="3"/>
        <w:rPr>
          <w:rFonts w:eastAsia="Times New Roman" w:cs="Times New Roman"/>
          <w:noProof/>
        </w:rPr>
      </w:pPr>
      <w:r>
        <w:rPr>
          <w:rFonts w:eastAsia="Times New Roman" w:cs="Times New Roman"/>
          <w:noProof/>
        </w:rPr>
        <w:t>The second of these service record examples is the GLDAS OPeNDAP service.</w:t>
      </w:r>
    </w:p>
    <w:p w14:paraId="2BAE6056"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57" w14:textId="77777777" w:rsidR="0084726F" w:rsidRDefault="00723324" w:rsidP="00D71239">
      <w:pPr>
        <w:keepLines/>
        <w:outlineLvl w:val="3"/>
        <w:rPr>
          <w:rFonts w:eastAsia="Times New Roman" w:cs="Times New Roman"/>
          <w:noProof/>
        </w:rPr>
      </w:pPr>
      <w:r>
        <w:rPr>
          <w:rFonts w:eastAsia="Times New Roman" w:cs="Times New Roman"/>
          <w:noProof/>
        </w:rPr>
        <w:t>{</w:t>
      </w:r>
      <w:r>
        <w:rPr>
          <w:rFonts w:eastAsia="Times New Roman" w:cs="Times New Roman"/>
          <w:noProof/>
        </w:rPr>
        <w:br/>
        <w:t>    "Name":"GLDAS OPeNDAP",</w:t>
      </w:r>
      <w:r>
        <w:rPr>
          <w:rFonts w:eastAsia="Times New Roman" w:cs="Times New Roman"/>
          <w:noProof/>
        </w:rPr>
        <w:br/>
        <w:t>    "LongName":"OPeNDAP Hyrax (1.13.4)",</w:t>
      </w:r>
      <w:r>
        <w:rPr>
          <w:rFonts w:eastAsia="Times New Roman" w:cs="Times New Roman"/>
          <w:noProof/>
        </w:rPr>
        <w:br/>
        <w:t>    "Type":"OPeNDAP","Version":"1.13.4",</w:t>
      </w:r>
      <w:r>
        <w:rPr>
          <w:rFonts w:eastAsia="Times New Roman" w:cs="Times New Roman"/>
          <w:noProof/>
        </w:rPr>
        <w:br/>
        <w:t>    "Description":"OPeNDAP Hyrax offers all GLDAS datasets, and facilitates variable and spatial subsetting and format conversion.",</w:t>
      </w:r>
      <w:r>
        <w:rPr>
          <w:rFonts w:eastAsia="Times New Roman" w:cs="Times New Roman"/>
          <w:noProof/>
        </w:rPr>
        <w:br/>
        <w:t>    "URL": {</w:t>
      </w:r>
      <w:r>
        <w:rPr>
          <w:rFonts w:eastAsia="Times New Roman" w:cs="Times New Roman"/>
          <w:noProof/>
        </w:rPr>
        <w:br/>
        <w:t>        "Description":"Access to OPENDAP protocol for GLDAS data sets",</w:t>
      </w:r>
      <w:r>
        <w:rPr>
          <w:rFonts w:eastAsia="Times New Roman" w:cs="Times New Roman"/>
          <w:noProof/>
        </w:rPr>
        <w:br/>
        <w:t>        "URLValue":"https://acdisc.gesdisc.eosdis.nasa.gov/opendap/Aqua_AIRS_Level3/contents.html"</w:t>
      </w:r>
      <w:r>
        <w:rPr>
          <w:rFonts w:eastAsia="Times New Roman" w:cs="Times New Roman"/>
          <w:noProof/>
        </w:rPr>
        <w:br/>
        <w:t>    },</w:t>
      </w:r>
      <w:r>
        <w:rPr>
          <w:rFonts w:eastAsia="Times New Roman" w:cs="Times New Roman"/>
          <w:noProof/>
        </w:rPr>
        <w:br/>
        <w:t>    "ServiceOptions": {</w:t>
      </w:r>
    </w:p>
    <w:p w14:paraId="2BAE6058" w14:textId="77777777" w:rsidR="0084726F" w:rsidRDefault="00723324" w:rsidP="00D71239">
      <w:pPr>
        <w:keepLines/>
        <w:outlineLvl w:val="3"/>
        <w:rPr>
          <w:rFonts w:eastAsia="Times New Roman" w:cs="Times New Roman"/>
          <w:noProof/>
        </w:rPr>
      </w:pPr>
      <w:r>
        <w:rPr>
          <w:rFonts w:eastAsia="Times New Roman" w:cs="Times New Roman"/>
          <w:noProof/>
        </w:rPr>
        <w:t>      "Subset": {</w:t>
      </w:r>
    </w:p>
    <w:p w14:paraId="2BAE6059" w14:textId="77777777" w:rsidR="0084726F" w:rsidRDefault="00723324" w:rsidP="00D71239">
      <w:pPr>
        <w:keepLines/>
        <w:outlineLvl w:val="3"/>
        <w:rPr>
          <w:rFonts w:eastAsia="Times New Roman" w:cs="Times New Roman"/>
          <w:noProof/>
        </w:rPr>
      </w:pPr>
      <w:r>
        <w:rPr>
          <w:rFonts w:eastAsia="Times New Roman" w:cs="Times New Roman"/>
          <w:noProof/>
        </w:rPr>
        <w:t>        "SpatialSubset": {</w:t>
      </w:r>
    </w:p>
    <w:p w14:paraId="2BAE605A" w14:textId="77777777" w:rsidR="0084726F" w:rsidRDefault="00723324" w:rsidP="00D71239">
      <w:pPr>
        <w:keepLines/>
        <w:outlineLvl w:val="3"/>
        <w:rPr>
          <w:rFonts w:eastAsia="Times New Roman" w:cs="Times New Roman"/>
          <w:noProof/>
        </w:rPr>
      </w:pPr>
      <w:r>
        <w:rPr>
          <w:rFonts w:eastAsia="Times New Roman" w:cs="Times New Roman"/>
          <w:noProof/>
        </w:rPr>
        <w:t>          "BoundingBox": {</w:t>
      </w:r>
    </w:p>
    <w:p w14:paraId="2BAE605B" w14:textId="77777777" w:rsidR="0084726F" w:rsidRDefault="00723324" w:rsidP="00D71239">
      <w:pPr>
        <w:keepLines/>
        <w:outlineLvl w:val="3"/>
        <w:rPr>
          <w:rFonts w:eastAsia="Times New Roman" w:cs="Times New Roman"/>
          <w:noProof/>
        </w:rPr>
      </w:pPr>
      <w:r>
        <w:rPr>
          <w:rFonts w:eastAsia="Times New Roman" w:cs="Times New Roman"/>
          <w:noProof/>
        </w:rPr>
        <w:t>            "AllowMultipleValues": false</w:t>
      </w:r>
    </w:p>
    <w:p w14:paraId="2BAE605C"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5D"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5E" w14:textId="77777777" w:rsidR="0084726F" w:rsidRDefault="00723324" w:rsidP="00D71239">
      <w:pPr>
        <w:keepLines/>
        <w:outlineLvl w:val="3"/>
        <w:rPr>
          <w:rFonts w:eastAsia="Times New Roman" w:cs="Times New Roman"/>
          <w:noProof/>
        </w:rPr>
      </w:pPr>
      <w:r>
        <w:rPr>
          <w:rFonts w:eastAsia="Times New Roman" w:cs="Times New Roman"/>
          <w:noProof/>
        </w:rPr>
        <w:t>        "TemporalSubset: {</w:t>
      </w:r>
    </w:p>
    <w:p w14:paraId="2BAE605F" w14:textId="77777777" w:rsidR="0084726F" w:rsidRDefault="00723324" w:rsidP="00D71239">
      <w:pPr>
        <w:keepLines/>
        <w:outlineLvl w:val="3"/>
        <w:rPr>
          <w:rFonts w:eastAsia="Times New Roman" w:cs="Times New Roman"/>
          <w:noProof/>
        </w:rPr>
      </w:pPr>
      <w:r>
        <w:rPr>
          <w:rFonts w:eastAsia="Times New Roman" w:cs="Times New Roman"/>
          <w:noProof/>
        </w:rPr>
        <w:t>          "AllowMultipleValues": false</w:t>
      </w:r>
    </w:p>
    <w:p w14:paraId="2BAE6060"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p>
    <w:p w14:paraId="2BAE6061" w14:textId="77777777" w:rsidR="0084726F" w:rsidRDefault="00723324" w:rsidP="00D71239">
      <w:pPr>
        <w:keepLines/>
        <w:outlineLvl w:val="3"/>
        <w:rPr>
          <w:rFonts w:eastAsia="Times New Roman" w:cs="Times New Roman"/>
          <w:noProof/>
        </w:rPr>
      </w:pPr>
      <w:r>
        <w:rPr>
          <w:rFonts w:eastAsia="Times New Roman" w:cs="Times New Roman"/>
          <w:noProof/>
        </w:rPr>
        <w:t>        "VariableSubset: {</w:t>
      </w:r>
    </w:p>
    <w:p w14:paraId="2BAE6062" w14:textId="77777777" w:rsidR="0084726F" w:rsidRDefault="00723324" w:rsidP="00D71239">
      <w:pPr>
        <w:keepLines/>
        <w:outlineLvl w:val="3"/>
        <w:rPr>
          <w:rFonts w:eastAsia="Times New Roman" w:cs="Times New Roman"/>
          <w:noProof/>
        </w:rPr>
      </w:pPr>
      <w:r>
        <w:rPr>
          <w:rFonts w:eastAsia="Times New Roman" w:cs="Times New Roman"/>
          <w:noProof/>
        </w:rPr>
        <w:t>          "AllowMultipleValues": true</w:t>
      </w:r>
    </w:p>
    <w:p w14:paraId="2BAE6063"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64" w14:textId="77777777" w:rsidR="0084726F" w:rsidRDefault="00723324" w:rsidP="00D71239">
      <w:pPr>
        <w:keepLines/>
        <w:outlineLvl w:val="3"/>
        <w:rPr>
          <w:rFonts w:eastAsia="Times New Roman" w:cs="Times New Roman"/>
          <w:noProof/>
        </w:rPr>
      </w:pPr>
      <w:r>
        <w:rPr>
          <w:rFonts w:eastAsia="Times New Roman" w:cs="Times New Roman"/>
          <w:noProof/>
        </w:rPr>
        <w:t>      } </w:t>
      </w:r>
    </w:p>
    <w:p w14:paraId="2BAE6065" w14:textId="77777777" w:rsidR="0084726F" w:rsidRDefault="00723324" w:rsidP="00D71239">
      <w:pPr>
        <w:keepLines/>
        <w:outlineLvl w:val="3"/>
        <w:rPr>
          <w:rFonts w:eastAsia="Times New Roman" w:cs="Times New Roman"/>
          <w:noProof/>
        </w:rPr>
      </w:pPr>
      <w:r>
        <w:rPr>
          <w:rFonts w:eastAsia="Times New Roman" w:cs="Times New Roman"/>
          <w:noProof/>
        </w:rPr>
        <w:t>      "SupportedReformattings": [{</w:t>
      </w:r>
    </w:p>
    <w:p w14:paraId="2BAE6066" w14:textId="77777777" w:rsidR="0084726F" w:rsidRDefault="00723324" w:rsidP="00D71239">
      <w:pPr>
        <w:keepLines/>
        <w:outlineLvl w:val="3"/>
        <w:rPr>
          <w:rFonts w:eastAsia="Times New Roman" w:cs="Times New Roman"/>
          <w:noProof/>
        </w:rPr>
      </w:pPr>
      <w:r>
        <w:rPr>
          <w:rFonts w:eastAsia="Times New Roman" w:cs="Times New Roman"/>
          <w:noProof/>
        </w:rPr>
        <w:t>         "SupportedInputFormat": "ASCII",</w:t>
      </w:r>
    </w:p>
    <w:p w14:paraId="2BAE6067" w14:textId="77777777" w:rsidR="0084726F" w:rsidRDefault="00723324" w:rsidP="00D71239">
      <w:pPr>
        <w:keepLines/>
        <w:outlineLvl w:val="3"/>
        <w:rPr>
          <w:rFonts w:eastAsia="Times New Roman" w:cs="Times New Roman"/>
          <w:noProof/>
        </w:rPr>
      </w:pPr>
      <w:r>
        <w:rPr>
          <w:rFonts w:eastAsia="Times New Roman" w:cs="Times New Roman"/>
          <w:noProof/>
        </w:rPr>
        <w:t>         "SupportedOutputFormats": ["ASCII","NETCDF-3","NETCDF-4"]</w:t>
      </w:r>
    </w:p>
    <w:p w14:paraId="2BAE6068" w14:textId="77777777" w:rsidR="0084726F" w:rsidRDefault="00723324" w:rsidP="00D71239">
      <w:pPr>
        <w:keepLines/>
        <w:outlineLvl w:val="3"/>
        <w:rPr>
          <w:rFonts w:eastAsia="Times New Roman" w:cs="Times New Roman"/>
          <w:noProof/>
        </w:rPr>
      </w:pPr>
      <w:r>
        <w:rPr>
          <w:rFonts w:eastAsia="Times New Roman" w:cs="Times New Roman"/>
          <w:noProof/>
        </w:rPr>
        <w:t>      }, {</w:t>
      </w:r>
    </w:p>
    <w:p w14:paraId="2BAE6069" w14:textId="77777777" w:rsidR="0084726F" w:rsidRDefault="00723324" w:rsidP="00D71239">
      <w:pPr>
        <w:keepLines/>
        <w:outlineLvl w:val="3"/>
        <w:rPr>
          <w:rFonts w:eastAsia="Times New Roman" w:cs="Times New Roman"/>
          <w:noProof/>
        </w:rPr>
      </w:pPr>
      <w:r>
        <w:rPr>
          <w:rFonts w:eastAsia="Times New Roman" w:cs="Times New Roman"/>
          <w:noProof/>
        </w:rPr>
        <w:t>         "SupportedInputFormat": "NETCDF-3",</w:t>
      </w:r>
    </w:p>
    <w:p w14:paraId="2BAE606A" w14:textId="77777777" w:rsidR="0084726F" w:rsidRDefault="00723324" w:rsidP="00D71239">
      <w:pPr>
        <w:keepLines/>
        <w:outlineLvl w:val="3"/>
        <w:rPr>
          <w:rFonts w:eastAsia="Times New Roman" w:cs="Times New Roman"/>
          <w:noProof/>
        </w:rPr>
      </w:pPr>
      <w:r>
        <w:rPr>
          <w:rFonts w:eastAsia="Times New Roman" w:cs="Times New Roman"/>
          <w:noProof/>
        </w:rPr>
        <w:t>         "SupportedOutputFormats": ["ASCII","NETCDF-3","NETCDF-4"]</w:t>
      </w:r>
    </w:p>
    <w:p w14:paraId="2BAE606B" w14:textId="77777777" w:rsidR="0084726F" w:rsidRDefault="00723324" w:rsidP="00D71239">
      <w:pPr>
        <w:keepLines/>
        <w:outlineLvl w:val="3"/>
        <w:rPr>
          <w:rFonts w:eastAsia="Times New Roman" w:cs="Times New Roman"/>
          <w:noProof/>
        </w:rPr>
      </w:pPr>
      <w:r>
        <w:rPr>
          <w:rFonts w:eastAsia="Times New Roman" w:cs="Times New Roman"/>
          <w:noProof/>
        </w:rPr>
        <w:t>      }, {</w:t>
      </w:r>
    </w:p>
    <w:p w14:paraId="2BAE606C" w14:textId="77777777" w:rsidR="0084726F" w:rsidRDefault="00723324" w:rsidP="00D71239">
      <w:pPr>
        <w:keepLines/>
        <w:outlineLvl w:val="3"/>
        <w:rPr>
          <w:rFonts w:eastAsia="Times New Roman" w:cs="Times New Roman"/>
          <w:noProof/>
        </w:rPr>
      </w:pPr>
      <w:r>
        <w:rPr>
          <w:rFonts w:eastAsia="Times New Roman" w:cs="Times New Roman"/>
          <w:noProof/>
        </w:rPr>
        <w:t>         "SupportedInputFormat": "NETCDF-4",</w:t>
      </w:r>
    </w:p>
    <w:p w14:paraId="2BAE606D" w14:textId="77777777" w:rsidR="0084726F" w:rsidRDefault="00723324" w:rsidP="00D71239">
      <w:pPr>
        <w:keepLines/>
        <w:outlineLvl w:val="3"/>
        <w:rPr>
          <w:rFonts w:eastAsia="Times New Roman" w:cs="Times New Roman"/>
          <w:noProof/>
        </w:rPr>
      </w:pPr>
      <w:r>
        <w:rPr>
          <w:rFonts w:eastAsia="Times New Roman" w:cs="Times New Roman"/>
          <w:noProof/>
        </w:rPr>
        <w:t>         "SupportedOutputFormats": ["ASCII","NETCDF-3","NETCDF-4"]</w:t>
      </w:r>
    </w:p>
    <w:p w14:paraId="2BAE606E" w14:textId="77777777" w:rsidR="0084726F" w:rsidRDefault="00723324" w:rsidP="00D71239">
      <w:pPr>
        <w:keepLines/>
        <w:outlineLvl w:val="3"/>
        <w:rPr>
          <w:rFonts w:eastAsia="Times New Roman" w:cs="Times New Roman"/>
          <w:noProof/>
        </w:rPr>
      </w:pPr>
      <w:r>
        <w:rPr>
          <w:rFonts w:eastAsia="Times New Roman" w:cs="Times New Roman"/>
          <w:noProof/>
        </w:rPr>
        <w:t>      }]</w:t>
      </w:r>
    </w:p>
    <w:p w14:paraId="2BAE606F"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    },</w:t>
      </w:r>
      <w:r>
        <w:rPr>
          <w:rFonts w:eastAsia="Times New Roman" w:cs="Times New Roman"/>
          <w:noProof/>
        </w:rPr>
        <w:br/>
        <w:t>    "ServiceKeywords":</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INTEROPERABILITY"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"ServiceTerm":"DATA DELIVERY"</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"ServiceTerm":"SUBSETTING/SUPERSETTING"</w:t>
      </w:r>
      <w:r>
        <w:rPr>
          <w:rFonts w:eastAsia="Times New Roman" w:cs="Times New Roman"/>
          <w:noProof/>
        </w:rPr>
        <w:br/>
        <w:t>        },</w:t>
      </w:r>
      <w:r>
        <w:rPr>
          <w:rFonts w:eastAsia="Times New Roman" w:cs="Times New Roman"/>
          <w:noProof/>
        </w:rPr>
        <w:br/>
        <w:t>        {</w:t>
      </w:r>
      <w:r>
        <w:rPr>
          <w:rFonts w:eastAsia="Times New Roman" w:cs="Times New Roman"/>
          <w:noProof/>
        </w:rPr>
        <w:br/>
        <w:t>            "ServiceCategory":"EARTH SCIENCE SERVICES",</w:t>
      </w:r>
      <w:r>
        <w:rPr>
          <w:rFonts w:eastAsia="Times New Roman" w:cs="Times New Roman"/>
          <w:noProof/>
        </w:rPr>
        <w:br/>
        <w:t>            "ServiceTopic":"DATA MANAGEMENT/DATA HANDLING",</w:t>
      </w:r>
      <w:r>
        <w:rPr>
          <w:rFonts w:eastAsia="Times New Roman" w:cs="Times New Roman"/>
          <w:noProof/>
        </w:rPr>
        <w:br/>
        <w:t>            "ServiceTerm":"TRANSFORMATION/CONVERSION"</w:t>
      </w:r>
      <w:r>
        <w:rPr>
          <w:rFonts w:eastAsia="Times New Roman" w:cs="Times New Roman"/>
          <w:noProof/>
        </w:rPr>
        <w:br/>
        <w:t>        }],</w:t>
      </w:r>
      <w:r>
        <w:rPr>
          <w:rFonts w:eastAsia="Times New Roman" w:cs="Times New Roman"/>
          <w:noProof/>
        </w:rPr>
        <w:br/>
        <w:t>    "ServiceOrganizations" : [</w:t>
      </w:r>
      <w:r>
        <w:rPr>
          <w:rFonts w:eastAsia="Times New Roman" w:cs="Times New Roman"/>
          <w:noProof/>
        </w:rPr>
        <w:br/>
        <w:t>      {</w:t>
      </w:r>
      <w:r>
        <w:rPr>
          <w:rFonts w:eastAsia="Times New Roman" w:cs="Times New Roman"/>
          <w:noProof/>
        </w:rPr>
        <w:br/>
        <w:t>            "Roles": ["SERVICE PROVIDER"],</w:t>
      </w:r>
      <w:r>
        <w:rPr>
          <w:rFonts w:eastAsia="Times New Roman" w:cs="Times New Roman"/>
          <w:noProof/>
        </w:rPr>
        <w:br/>
        <w:t>            "ShortName": "NASA/GSFC/SED/ESD/GCDC/GESDISC",    </w:t>
      </w:r>
      <w:r>
        <w:rPr>
          <w:rFonts w:eastAsia="Times New Roman" w:cs="Times New Roman"/>
          <w:noProof/>
        </w:rPr>
        <w:br/>
        <w:t>            "LongName": "Goddard Earth Sciences Data and Information Services Center (formerly Goddard DAAC), Global Change Data Center, Earth Sciences Division, Science and Exploration Directorate, Goddard Space Flight Center, NASA",</w:t>
      </w:r>
      <w:r>
        <w:rPr>
          <w:rFonts w:eastAsia="Times New Roman" w:cs="Times New Roman"/>
          <w:noProof/>
        </w:rPr>
        <w:br/>
        <w:t>            "OnlineResource": {</w:t>
      </w:r>
      <w:r>
        <w:rPr>
          <w:rFonts w:eastAsia="Times New Roman" w:cs="Times New Roman"/>
          <w:noProof/>
        </w:rPr>
        <w:br/>
        <w:t>                "Name": "GESDISC",</w:t>
      </w:r>
      <w:r>
        <w:rPr>
          <w:rFonts w:eastAsia="Times New Roman" w:cs="Times New Roman"/>
          <w:noProof/>
        </w:rPr>
        <w:br/>
        <w:t>                "Description": "Goddard Earth Sciences Data and Information Services Center",</w:t>
      </w:r>
      <w:r>
        <w:rPr>
          <w:rFonts w:eastAsia="Times New Roman" w:cs="Times New Roman"/>
          <w:noProof/>
        </w:rPr>
        <w:br/>
        <w:t>                "Linkage": "https://disc.gsfc.nasa.gov/"</w:t>
      </w:r>
      <w:r>
        <w:rPr>
          <w:rFonts w:eastAsia="Times New Roman" w:cs="Times New Roman"/>
          <w:noProof/>
        </w:rPr>
        <w:br/>
        <w:t>        }</w:t>
      </w:r>
      <w:r>
        <w:rPr>
          <w:rFonts w:eastAsia="Times New Roman" w:cs="Times New Roman"/>
          <w:noProof/>
        </w:rPr>
        <w:br/>
        <w:t>      }</w:t>
      </w:r>
      <w:r>
        <w:rPr>
          <w:rFonts w:eastAsia="Times New Roman" w:cs="Times New Roman"/>
          <w:noProof/>
        </w:rPr>
        <w:br/>
        <w:t>      ],</w:t>
      </w:r>
      <w:r>
        <w:rPr>
          <w:rFonts w:eastAsia="Times New Roman" w:cs="Times New Roman"/>
          <w:noProof/>
        </w:rPr>
        <w:br/>
        <w:t>      "ContactGroups":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r>
      <w:r>
        <w:rPr>
          <w:rFonts w:eastAsia="Times New Roman" w:cs="Times New Roman"/>
          <w:noProof/>
        </w:rPr>
        <w:lastRenderedPageBreak/>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"GroupName" : "Service Provider Group Name"</w:t>
      </w:r>
      <w:r>
        <w:rPr>
          <w:rFonts w:eastAsia="Times New Roman" w:cs="Times New Roman"/>
          <w:noProof/>
        </w:rPr>
        <w:br/>
        <w:t>         }],</w:t>
      </w:r>
      <w:r>
        <w:rPr>
          <w:rFonts w:eastAsia="Times New Roman" w:cs="Times New Roman"/>
          <w:noProof/>
        </w:rPr>
        <w:br/>
        <w:t>      "ContactPersons": [{</w:t>
      </w:r>
      <w:r>
        <w:rPr>
          <w:rFonts w:eastAsia="Times New Roman" w:cs="Times New Roman"/>
          <w:noProof/>
        </w:rPr>
        <w:br/>
        <w:t>                "Roles" : [ "SERVICE PROVIDER"],</w:t>
      </w:r>
      <w:r>
        <w:rPr>
          <w:rFonts w:eastAsia="Times New Roman" w:cs="Times New Roman"/>
          <w:noProof/>
        </w:rPr>
        <w:br/>
        <w:t>                "ContactInformation" : {</w:t>
      </w:r>
      <w:r>
        <w:rPr>
          <w:rFonts w:eastAsia="Times New Roman" w:cs="Times New Roman"/>
          <w:noProof/>
        </w:rPr>
        <w:br/>
        <w:t>                  "ContactMechanisms" : [ {</w:t>
      </w:r>
      <w:r>
        <w:rPr>
          <w:rFonts w:eastAsia="Times New Roman" w:cs="Times New Roman"/>
          <w:noProof/>
        </w:rPr>
        <w:br/>
        <w:t>                    "Type" : "Email",</w:t>
      </w:r>
      <w:r>
        <w:rPr>
          <w:rFonts w:eastAsia="Times New Roman" w:cs="Times New Roman"/>
          <w:noProof/>
        </w:rPr>
        <w:br/>
        <w:t>                    "Value" : "gsfc-help-disc@lists.nasa.gov"</w:t>
      </w:r>
      <w:r>
        <w:rPr>
          <w:rFonts w:eastAsia="Times New Roman" w:cs="Times New Roman"/>
          <w:noProof/>
        </w:rPr>
        <w:br/>
        <w:t>                  }, {</w:t>
      </w:r>
      <w:r>
        <w:rPr>
          <w:rFonts w:eastAsia="Times New Roman" w:cs="Times New Roman"/>
          <w:noProof/>
        </w:rPr>
        <w:br/>
        <w:t>                    "Type" : "Fax",</w:t>
      </w:r>
      <w:r>
        <w:rPr>
          <w:rFonts w:eastAsia="Times New Roman" w:cs="Times New Roman"/>
          <w:noProof/>
        </w:rPr>
        <w:br/>
        <w:t>                    "Value" : "605-594-6589"</w:t>
      </w:r>
      <w:r>
        <w:rPr>
          <w:rFonts w:eastAsia="Times New Roman" w:cs="Times New Roman"/>
          <w:noProof/>
        </w:rPr>
        <w:br/>
        <w:t>                  }, {</w:t>
      </w:r>
      <w:r>
        <w:rPr>
          <w:rFonts w:eastAsia="Times New Roman" w:cs="Times New Roman"/>
          <w:noProof/>
        </w:rPr>
        <w:br/>
        <w:t>                    "Type" : "Telephone",</w:t>
      </w:r>
      <w:r>
        <w:rPr>
          <w:rFonts w:eastAsia="Times New Roman" w:cs="Times New Roman"/>
          <w:noProof/>
        </w:rPr>
        <w:br/>
        <w:t>                    "Value" : "605-594-6151"</w:t>
      </w:r>
      <w:r>
        <w:rPr>
          <w:rFonts w:eastAsia="Times New Roman" w:cs="Times New Roman"/>
          <w:noProof/>
        </w:rPr>
        <w:br/>
        <w:t>                  } ],</w:t>
      </w:r>
      <w:r>
        <w:rPr>
          <w:rFonts w:eastAsia="Times New Roman" w:cs="Times New Roman"/>
          <w:noProof/>
        </w:rPr>
        <w:br/>
        <w:t>                  "Addresses" : [ {</w:t>
      </w:r>
      <w:r>
        <w:rPr>
          <w:rFonts w:eastAsia="Times New Roman" w:cs="Times New Roman"/>
          <w:noProof/>
        </w:rPr>
        <w:br/>
        <w:t>                    "StreetAddresses" : ["Goddard Space Flight Center","Code 610.2"],</w:t>
      </w:r>
      <w:r>
        <w:rPr>
          <w:rFonts w:eastAsia="Times New Roman" w:cs="Times New Roman"/>
          <w:noProof/>
        </w:rPr>
        <w:br/>
        <w:t>                    "City" : "Greenbelt",</w:t>
      </w:r>
      <w:r>
        <w:rPr>
          <w:rFonts w:eastAsia="Times New Roman" w:cs="Times New Roman"/>
          <w:noProof/>
        </w:rPr>
        <w:br/>
        <w:t>                    "StateProvince" : "MD",</w:t>
      </w:r>
      <w:r>
        <w:rPr>
          <w:rFonts w:eastAsia="Times New Roman" w:cs="Times New Roman"/>
          <w:noProof/>
        </w:rPr>
        <w:br/>
        <w:t>                    "Country" : "USA",</w:t>
      </w:r>
      <w:r>
        <w:rPr>
          <w:rFonts w:eastAsia="Times New Roman" w:cs="Times New Roman"/>
          <w:noProof/>
        </w:rPr>
        <w:br/>
        <w:t>                    "PostalCode" : "20771"</w:t>
      </w:r>
      <w:r>
        <w:rPr>
          <w:rFonts w:eastAsia="Times New Roman" w:cs="Times New Roman"/>
          <w:noProof/>
        </w:rPr>
        <w:br/>
        <w:t>                  } ]</w:t>
      </w:r>
      <w:r>
        <w:rPr>
          <w:rFonts w:eastAsia="Times New Roman" w:cs="Times New Roman"/>
          <w:noProof/>
        </w:rPr>
        <w:br/>
        <w:t>                },</w:t>
      </w:r>
      <w:r>
        <w:rPr>
          <w:rFonts w:eastAsia="Times New Roman" w:cs="Times New Roman"/>
          <w:noProof/>
        </w:rPr>
        <w:br/>
        <w:t>                "FirstName" : "Service Provider Personnel First Name",</w:t>
      </w:r>
      <w:r>
        <w:rPr>
          <w:rFonts w:eastAsia="Times New Roman" w:cs="Times New Roman"/>
          <w:noProof/>
        </w:rPr>
        <w:br/>
        <w:t>                "MiddleName" : "Service Provider Personnel Middle Name",</w:t>
      </w:r>
      <w:r>
        <w:rPr>
          <w:rFonts w:eastAsia="Times New Roman" w:cs="Times New Roman"/>
          <w:noProof/>
        </w:rPr>
        <w:br/>
        <w:t>                "LastName" : "Service Provider Personnel Last Name"</w:t>
      </w:r>
      <w:r>
        <w:rPr>
          <w:rFonts w:eastAsia="Times New Roman" w:cs="Times New Roman"/>
          <w:noProof/>
        </w:rPr>
        <w:br/>
        <w:t>         }]</w:t>
      </w:r>
      <w:r>
        <w:rPr>
          <w:rFonts w:eastAsia="Times New Roman" w:cs="Times New Roman"/>
          <w:noProof/>
        </w:rPr>
        <w:br/>
        <w:t>  }</w:t>
      </w:r>
    </w:p>
    <w:p w14:paraId="3E449C0E" w14:textId="68DC1FE6" w:rsidR="00684DE7" w:rsidRDefault="00684DE7">
      <w:pPr>
        <w:contextualSpacing w:val="0"/>
        <w:rPr>
          <w:rFonts w:eastAsia="Times New Roman" w:cs="Times New Roman"/>
          <w:noProof/>
        </w:rPr>
      </w:pPr>
      <w:r>
        <w:rPr>
          <w:rFonts w:eastAsia="Times New Roman" w:cs="Times New Roman"/>
          <w:noProof/>
        </w:rPr>
        <w:br w:type="page"/>
      </w:r>
    </w:p>
    <w:p w14:paraId="5FC0B9C8" w14:textId="77777777" w:rsidR="00684DE7" w:rsidRDefault="00684DE7" w:rsidP="00D71239">
      <w:pPr>
        <w:keepLines/>
        <w:outlineLvl w:val="3"/>
        <w:rPr>
          <w:rFonts w:eastAsia="Times New Roman" w:cs="Times New Roman"/>
          <w:noProof/>
        </w:rPr>
      </w:pPr>
    </w:p>
    <w:p w14:paraId="2BAE6070" w14:textId="0398D63E" w:rsidR="00D71239" w:rsidRPr="00D71239" w:rsidRDefault="00684DE7" w:rsidP="00684DE7">
      <w:pPr>
        <w:pStyle w:val="FPDAppendix"/>
        <w:numPr>
          <w:ilvl w:val="0"/>
          <w:numId w:val="0"/>
        </w:numPr>
        <w:ind w:left="360"/>
        <w:jc w:val="left"/>
      </w:pPr>
      <w:bookmarkStart w:id="149" w:name="UMM-TXT-2809_0"/>
      <w:r>
        <w:rPr>
          <w:noProof/>
        </w:rPr>
        <w:t xml:space="preserve">                 </w:t>
      </w:r>
      <w:bookmarkStart w:id="150" w:name="_Toc104471546"/>
      <w:r w:rsidR="0084726F">
        <w:rPr>
          <w:noProof/>
        </w:rPr>
        <w:t>Appendix E Abbreviations and Acronyms</w:t>
      </w:r>
      <w:bookmarkEnd w:id="149"/>
      <w:bookmarkEnd w:id="150"/>
    </w:p>
    <w:tbl>
      <w:tblPr>
        <w:tblW w:w="7500"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161"/>
        <w:gridCol w:w="6339"/>
      </w:tblGrid>
      <w:tr w:rsidR="00744126" w14:paraId="2BAE6073" w14:textId="77777777">
        <w:trPr>
          <w:tblCellSpacing w:w="8" w:type="dxa"/>
        </w:trPr>
        <w:tc>
          <w:tcPr>
            <w:tcW w:w="0" w:type="auto"/>
            <w:tcMar>
              <w:top w:w="15" w:type="dxa"/>
              <w:left w:w="15" w:type="dxa"/>
              <w:bottom w:w="15" w:type="dxa"/>
              <w:right w:w="15" w:type="dxa"/>
            </w:tcMar>
            <w:vAlign w:val="center"/>
            <w:hideMark/>
          </w:tcPr>
          <w:p w14:paraId="2BAE6071" w14:textId="77777777" w:rsidR="0084726F" w:rsidRDefault="00723324" w:rsidP="00D71239">
            <w:pPr>
              <w:keepLines/>
              <w:outlineLvl w:val="3"/>
              <w:rPr>
                <w:rFonts w:eastAsia="Times New Roman" w:cs="Times New Roman"/>
                <w:noProof/>
              </w:rPr>
            </w:pPr>
            <w:r>
              <w:rPr>
                <w:rFonts w:eastAsia="Times New Roman" w:cs="Times New Roman"/>
                <w:noProof/>
              </w:rPr>
              <w:t>API</w:t>
            </w:r>
          </w:p>
        </w:tc>
        <w:tc>
          <w:tcPr>
            <w:tcW w:w="0" w:type="auto"/>
            <w:tcMar>
              <w:top w:w="15" w:type="dxa"/>
              <w:left w:w="15" w:type="dxa"/>
              <w:bottom w:w="15" w:type="dxa"/>
              <w:right w:w="15" w:type="dxa"/>
            </w:tcMar>
            <w:vAlign w:val="center"/>
            <w:hideMark/>
          </w:tcPr>
          <w:p w14:paraId="2BAE6072" w14:textId="77777777" w:rsidR="0084726F" w:rsidRDefault="00723324" w:rsidP="00D71239">
            <w:pPr>
              <w:keepLines/>
              <w:outlineLvl w:val="3"/>
              <w:rPr>
                <w:rFonts w:eastAsia="Times New Roman" w:cs="Times New Roman"/>
                <w:noProof/>
              </w:rPr>
            </w:pPr>
            <w:r>
              <w:rPr>
                <w:rFonts w:eastAsia="Times New Roman" w:cs="Times New Roman"/>
                <w:noProof/>
              </w:rPr>
              <w:t>Application Programming Interface</w:t>
            </w:r>
          </w:p>
        </w:tc>
      </w:tr>
      <w:tr w:rsidR="00744126" w14:paraId="2BAE6076" w14:textId="77777777">
        <w:trPr>
          <w:tblCellSpacing w:w="8" w:type="dxa"/>
        </w:trPr>
        <w:tc>
          <w:tcPr>
            <w:tcW w:w="0" w:type="auto"/>
            <w:tcMar>
              <w:top w:w="15" w:type="dxa"/>
              <w:left w:w="15" w:type="dxa"/>
              <w:bottom w:w="15" w:type="dxa"/>
              <w:right w:w="15" w:type="dxa"/>
            </w:tcMar>
            <w:vAlign w:val="center"/>
            <w:hideMark/>
          </w:tcPr>
          <w:p w14:paraId="2BAE6074" w14:textId="77777777" w:rsidR="0084726F" w:rsidRDefault="00723324" w:rsidP="00D71239">
            <w:pPr>
              <w:keepLines/>
              <w:outlineLvl w:val="3"/>
              <w:rPr>
                <w:rFonts w:eastAsia="Times New Roman" w:cs="Times New Roman"/>
                <w:noProof/>
              </w:rPr>
            </w:pPr>
            <w:r>
              <w:rPr>
                <w:rFonts w:eastAsia="Times New Roman" w:cs="Times New Roman"/>
                <w:noProof/>
              </w:rPr>
              <w:t>CMR</w:t>
            </w:r>
          </w:p>
        </w:tc>
        <w:tc>
          <w:tcPr>
            <w:tcW w:w="0" w:type="auto"/>
            <w:tcMar>
              <w:top w:w="15" w:type="dxa"/>
              <w:left w:w="15" w:type="dxa"/>
              <w:bottom w:w="15" w:type="dxa"/>
              <w:right w:w="15" w:type="dxa"/>
            </w:tcMar>
            <w:vAlign w:val="center"/>
            <w:hideMark/>
          </w:tcPr>
          <w:p w14:paraId="2BAE6075" w14:textId="77777777" w:rsidR="0084726F" w:rsidRDefault="00723324" w:rsidP="00D71239">
            <w:pPr>
              <w:keepLines/>
              <w:outlineLvl w:val="3"/>
              <w:rPr>
                <w:rFonts w:eastAsia="Times New Roman" w:cs="Times New Roman"/>
                <w:noProof/>
              </w:rPr>
            </w:pPr>
            <w:r>
              <w:rPr>
                <w:rFonts w:eastAsia="Times New Roman" w:cs="Times New Roman"/>
                <w:noProof/>
              </w:rPr>
              <w:t>Common Metadata Repository</w:t>
            </w:r>
          </w:p>
        </w:tc>
      </w:tr>
      <w:tr w:rsidR="00744126" w14:paraId="2BAE6079" w14:textId="77777777">
        <w:trPr>
          <w:tblCellSpacing w:w="8" w:type="dxa"/>
        </w:trPr>
        <w:tc>
          <w:tcPr>
            <w:tcW w:w="0" w:type="auto"/>
            <w:tcMar>
              <w:top w:w="15" w:type="dxa"/>
              <w:left w:w="15" w:type="dxa"/>
              <w:bottom w:w="15" w:type="dxa"/>
              <w:right w:w="15" w:type="dxa"/>
            </w:tcMar>
            <w:vAlign w:val="center"/>
            <w:hideMark/>
          </w:tcPr>
          <w:p w14:paraId="2BAE6077" w14:textId="77777777" w:rsidR="0084726F" w:rsidRDefault="00723324" w:rsidP="00D71239">
            <w:pPr>
              <w:keepLines/>
              <w:outlineLvl w:val="3"/>
              <w:rPr>
                <w:rFonts w:eastAsia="Times New Roman" w:cs="Times New Roman"/>
                <w:noProof/>
              </w:rPr>
            </w:pPr>
            <w:r>
              <w:rPr>
                <w:rFonts w:eastAsia="Times New Roman" w:cs="Times New Roman"/>
                <w:noProof/>
              </w:rPr>
              <w:t>CSW</w:t>
            </w:r>
          </w:p>
        </w:tc>
        <w:tc>
          <w:tcPr>
            <w:tcW w:w="0" w:type="auto"/>
            <w:tcMar>
              <w:top w:w="15" w:type="dxa"/>
              <w:left w:w="15" w:type="dxa"/>
              <w:bottom w:w="15" w:type="dxa"/>
              <w:right w:w="15" w:type="dxa"/>
            </w:tcMar>
            <w:vAlign w:val="center"/>
            <w:hideMark/>
          </w:tcPr>
          <w:p w14:paraId="2BAE6078" w14:textId="77777777" w:rsidR="0084726F" w:rsidRDefault="00723324" w:rsidP="00D71239">
            <w:pPr>
              <w:keepLines/>
              <w:outlineLvl w:val="3"/>
              <w:rPr>
                <w:rFonts w:eastAsia="Times New Roman" w:cs="Times New Roman"/>
                <w:noProof/>
              </w:rPr>
            </w:pPr>
            <w:r>
              <w:rPr>
                <w:rFonts w:eastAsia="Times New Roman" w:cs="Times New Roman"/>
                <w:noProof/>
              </w:rPr>
              <w:t>Catalog Service for the Web</w:t>
            </w:r>
          </w:p>
        </w:tc>
      </w:tr>
      <w:tr w:rsidR="00744126" w14:paraId="2BAE607C" w14:textId="77777777">
        <w:trPr>
          <w:tblCellSpacing w:w="8" w:type="dxa"/>
        </w:trPr>
        <w:tc>
          <w:tcPr>
            <w:tcW w:w="0" w:type="auto"/>
            <w:tcMar>
              <w:top w:w="15" w:type="dxa"/>
              <w:left w:w="15" w:type="dxa"/>
              <w:bottom w:w="15" w:type="dxa"/>
              <w:right w:w="15" w:type="dxa"/>
            </w:tcMar>
            <w:vAlign w:val="center"/>
            <w:hideMark/>
          </w:tcPr>
          <w:p w14:paraId="2BAE607A" w14:textId="77777777" w:rsidR="0084726F" w:rsidRDefault="00723324" w:rsidP="00D71239">
            <w:pPr>
              <w:keepLines/>
              <w:outlineLvl w:val="3"/>
              <w:rPr>
                <w:rFonts w:eastAsia="Times New Roman" w:cs="Times New Roman"/>
                <w:noProof/>
              </w:rPr>
            </w:pPr>
            <w:r>
              <w:rPr>
                <w:rFonts w:eastAsia="Times New Roman" w:cs="Times New Roman"/>
                <w:noProof/>
              </w:rPr>
              <w:t>CSV</w:t>
            </w:r>
          </w:p>
        </w:tc>
        <w:tc>
          <w:tcPr>
            <w:tcW w:w="0" w:type="auto"/>
            <w:tcMar>
              <w:top w:w="15" w:type="dxa"/>
              <w:left w:w="15" w:type="dxa"/>
              <w:bottom w:w="15" w:type="dxa"/>
              <w:right w:w="15" w:type="dxa"/>
            </w:tcMar>
            <w:vAlign w:val="center"/>
            <w:hideMark/>
          </w:tcPr>
          <w:p w14:paraId="2BAE607B" w14:textId="77777777" w:rsidR="0084726F" w:rsidRDefault="00723324" w:rsidP="00D71239">
            <w:pPr>
              <w:keepLines/>
              <w:outlineLvl w:val="3"/>
              <w:rPr>
                <w:rFonts w:eastAsia="Times New Roman" w:cs="Times New Roman"/>
                <w:noProof/>
              </w:rPr>
            </w:pPr>
            <w:r>
              <w:rPr>
                <w:rFonts w:eastAsia="Times New Roman" w:cs="Times New Roman"/>
                <w:noProof/>
              </w:rPr>
              <w:t>Comma-Separated Values</w:t>
            </w:r>
          </w:p>
        </w:tc>
      </w:tr>
      <w:tr w:rsidR="00744126" w14:paraId="2BAE607F" w14:textId="77777777">
        <w:trPr>
          <w:tblCellSpacing w:w="8" w:type="dxa"/>
        </w:trPr>
        <w:tc>
          <w:tcPr>
            <w:tcW w:w="0" w:type="auto"/>
            <w:tcMar>
              <w:top w:w="15" w:type="dxa"/>
              <w:left w:w="15" w:type="dxa"/>
              <w:bottom w:w="15" w:type="dxa"/>
              <w:right w:w="15" w:type="dxa"/>
            </w:tcMar>
            <w:vAlign w:val="center"/>
            <w:hideMark/>
          </w:tcPr>
          <w:p w14:paraId="2BAE607D" w14:textId="77777777" w:rsidR="0084726F" w:rsidRDefault="00723324" w:rsidP="00D71239">
            <w:pPr>
              <w:keepLines/>
              <w:outlineLvl w:val="3"/>
              <w:rPr>
                <w:rFonts w:eastAsia="Times New Roman" w:cs="Times New Roman"/>
                <w:noProof/>
              </w:rPr>
            </w:pPr>
            <w:r>
              <w:rPr>
                <w:rFonts w:eastAsia="Times New Roman" w:cs="Times New Roman"/>
                <w:noProof/>
              </w:rPr>
              <w:t>DAAC</w:t>
            </w:r>
          </w:p>
        </w:tc>
        <w:tc>
          <w:tcPr>
            <w:tcW w:w="0" w:type="auto"/>
            <w:tcMar>
              <w:top w:w="15" w:type="dxa"/>
              <w:left w:w="15" w:type="dxa"/>
              <w:bottom w:w="15" w:type="dxa"/>
              <w:right w:w="15" w:type="dxa"/>
            </w:tcMar>
            <w:vAlign w:val="center"/>
            <w:hideMark/>
          </w:tcPr>
          <w:p w14:paraId="2BAE607E" w14:textId="77777777" w:rsidR="0084726F" w:rsidRDefault="00723324" w:rsidP="00D71239">
            <w:pPr>
              <w:keepLines/>
              <w:outlineLvl w:val="3"/>
              <w:rPr>
                <w:rFonts w:eastAsia="Times New Roman" w:cs="Times New Roman"/>
                <w:noProof/>
              </w:rPr>
            </w:pPr>
            <w:r>
              <w:rPr>
                <w:rFonts w:eastAsia="Times New Roman" w:cs="Times New Roman"/>
                <w:noProof/>
              </w:rPr>
              <w:t>Distributed Active Archive Center</w:t>
            </w:r>
          </w:p>
        </w:tc>
      </w:tr>
      <w:tr w:rsidR="00744126" w14:paraId="2BAE6082" w14:textId="77777777">
        <w:trPr>
          <w:tblCellSpacing w:w="8" w:type="dxa"/>
        </w:trPr>
        <w:tc>
          <w:tcPr>
            <w:tcW w:w="0" w:type="auto"/>
            <w:tcMar>
              <w:top w:w="15" w:type="dxa"/>
              <w:left w:w="15" w:type="dxa"/>
              <w:bottom w:w="15" w:type="dxa"/>
              <w:right w:w="15" w:type="dxa"/>
            </w:tcMar>
            <w:vAlign w:val="center"/>
            <w:hideMark/>
          </w:tcPr>
          <w:p w14:paraId="2BAE6080" w14:textId="77777777" w:rsidR="0084726F" w:rsidRDefault="00723324" w:rsidP="00D71239">
            <w:pPr>
              <w:keepLines/>
              <w:outlineLvl w:val="3"/>
              <w:rPr>
                <w:rFonts w:eastAsia="Times New Roman" w:cs="Times New Roman"/>
                <w:noProof/>
              </w:rPr>
            </w:pPr>
            <w:r>
              <w:rPr>
                <w:rFonts w:eastAsia="Times New Roman" w:cs="Times New Roman"/>
                <w:noProof/>
              </w:rPr>
              <w:t>DMSP</w:t>
            </w:r>
          </w:p>
        </w:tc>
        <w:tc>
          <w:tcPr>
            <w:tcW w:w="0" w:type="auto"/>
            <w:tcMar>
              <w:top w:w="15" w:type="dxa"/>
              <w:left w:w="15" w:type="dxa"/>
              <w:bottom w:w="15" w:type="dxa"/>
              <w:right w:w="15" w:type="dxa"/>
            </w:tcMar>
            <w:vAlign w:val="center"/>
            <w:hideMark/>
          </w:tcPr>
          <w:p w14:paraId="2BAE6081" w14:textId="77777777" w:rsidR="0084726F" w:rsidRDefault="00723324" w:rsidP="00D71239">
            <w:pPr>
              <w:keepLines/>
              <w:outlineLvl w:val="3"/>
              <w:rPr>
                <w:rFonts w:eastAsia="Times New Roman" w:cs="Times New Roman"/>
                <w:noProof/>
              </w:rPr>
            </w:pPr>
            <w:r>
              <w:rPr>
                <w:rFonts w:eastAsia="Times New Roman" w:cs="Times New Roman"/>
                <w:noProof/>
              </w:rPr>
              <w:t>Defense Meteorological Satellite Program</w:t>
            </w:r>
          </w:p>
        </w:tc>
      </w:tr>
      <w:tr w:rsidR="00744126" w14:paraId="2BAE6085" w14:textId="77777777">
        <w:trPr>
          <w:tblCellSpacing w:w="8" w:type="dxa"/>
        </w:trPr>
        <w:tc>
          <w:tcPr>
            <w:tcW w:w="0" w:type="auto"/>
            <w:tcMar>
              <w:top w:w="15" w:type="dxa"/>
              <w:left w:w="15" w:type="dxa"/>
              <w:bottom w:w="15" w:type="dxa"/>
              <w:right w:w="15" w:type="dxa"/>
            </w:tcMar>
            <w:vAlign w:val="center"/>
            <w:hideMark/>
          </w:tcPr>
          <w:p w14:paraId="2BAE6083" w14:textId="77777777" w:rsidR="0084726F" w:rsidRDefault="00723324" w:rsidP="00D71239">
            <w:pPr>
              <w:keepLines/>
              <w:outlineLvl w:val="3"/>
              <w:rPr>
                <w:rFonts w:eastAsia="Times New Roman" w:cs="Times New Roman"/>
                <w:noProof/>
              </w:rPr>
            </w:pPr>
            <w:r>
              <w:rPr>
                <w:rFonts w:eastAsia="Times New Roman" w:cs="Times New Roman"/>
                <w:noProof/>
              </w:rPr>
              <w:t>DODS</w:t>
            </w:r>
          </w:p>
        </w:tc>
        <w:tc>
          <w:tcPr>
            <w:tcW w:w="0" w:type="auto"/>
            <w:tcMar>
              <w:top w:w="15" w:type="dxa"/>
              <w:left w:w="15" w:type="dxa"/>
              <w:bottom w:w="15" w:type="dxa"/>
              <w:right w:w="15" w:type="dxa"/>
            </w:tcMar>
            <w:vAlign w:val="center"/>
            <w:hideMark/>
          </w:tcPr>
          <w:p w14:paraId="2BAE6084" w14:textId="77777777" w:rsidR="0084726F" w:rsidRDefault="00723324" w:rsidP="00D71239">
            <w:pPr>
              <w:keepLines/>
              <w:outlineLvl w:val="3"/>
              <w:rPr>
                <w:rFonts w:eastAsia="Times New Roman" w:cs="Times New Roman"/>
                <w:noProof/>
              </w:rPr>
            </w:pPr>
            <w:r>
              <w:rPr>
                <w:rFonts w:eastAsia="Times New Roman" w:cs="Times New Roman"/>
                <w:noProof/>
              </w:rPr>
              <w:t>Distributed Oceanographic Data System</w:t>
            </w:r>
          </w:p>
        </w:tc>
      </w:tr>
      <w:tr w:rsidR="00744126" w14:paraId="2BAE6088" w14:textId="77777777">
        <w:trPr>
          <w:tblCellSpacing w:w="8" w:type="dxa"/>
        </w:trPr>
        <w:tc>
          <w:tcPr>
            <w:tcW w:w="0" w:type="auto"/>
            <w:tcMar>
              <w:top w:w="15" w:type="dxa"/>
              <w:left w:w="15" w:type="dxa"/>
              <w:bottom w:w="15" w:type="dxa"/>
              <w:right w:w="15" w:type="dxa"/>
            </w:tcMar>
            <w:vAlign w:val="center"/>
            <w:hideMark/>
          </w:tcPr>
          <w:p w14:paraId="2BAE6086" w14:textId="77777777" w:rsidR="0084726F" w:rsidRDefault="00723324" w:rsidP="00D71239">
            <w:pPr>
              <w:keepLines/>
              <w:outlineLvl w:val="3"/>
              <w:rPr>
                <w:rFonts w:eastAsia="Times New Roman" w:cs="Times New Roman"/>
                <w:noProof/>
              </w:rPr>
            </w:pPr>
            <w:r>
              <w:rPr>
                <w:rFonts w:eastAsia="Times New Roman" w:cs="Times New Roman"/>
                <w:noProof/>
              </w:rPr>
              <w:t>DOI</w:t>
            </w:r>
          </w:p>
        </w:tc>
        <w:tc>
          <w:tcPr>
            <w:tcW w:w="0" w:type="auto"/>
            <w:tcMar>
              <w:top w:w="15" w:type="dxa"/>
              <w:left w:w="15" w:type="dxa"/>
              <w:bottom w:w="15" w:type="dxa"/>
              <w:right w:w="15" w:type="dxa"/>
            </w:tcMar>
            <w:vAlign w:val="center"/>
            <w:hideMark/>
          </w:tcPr>
          <w:p w14:paraId="2BAE6087" w14:textId="77777777" w:rsidR="0084726F" w:rsidRDefault="00723324" w:rsidP="00D71239">
            <w:pPr>
              <w:keepLines/>
              <w:outlineLvl w:val="3"/>
              <w:rPr>
                <w:rFonts w:eastAsia="Times New Roman" w:cs="Times New Roman"/>
                <w:noProof/>
              </w:rPr>
            </w:pPr>
            <w:r>
              <w:rPr>
                <w:rFonts w:eastAsia="Times New Roman" w:cs="Times New Roman"/>
                <w:noProof/>
              </w:rPr>
              <w:t>Digital Object Identifier</w:t>
            </w:r>
          </w:p>
        </w:tc>
      </w:tr>
      <w:tr w:rsidR="00744126" w14:paraId="2BAE608B" w14:textId="77777777">
        <w:trPr>
          <w:tblCellSpacing w:w="8" w:type="dxa"/>
        </w:trPr>
        <w:tc>
          <w:tcPr>
            <w:tcW w:w="0" w:type="auto"/>
            <w:tcMar>
              <w:top w:w="15" w:type="dxa"/>
              <w:left w:w="15" w:type="dxa"/>
              <w:bottom w:w="15" w:type="dxa"/>
              <w:right w:w="15" w:type="dxa"/>
            </w:tcMar>
            <w:vAlign w:val="center"/>
            <w:hideMark/>
          </w:tcPr>
          <w:p w14:paraId="2BAE6089" w14:textId="77777777" w:rsidR="0084726F" w:rsidRDefault="00723324" w:rsidP="00D71239">
            <w:pPr>
              <w:keepLines/>
              <w:outlineLvl w:val="3"/>
              <w:rPr>
                <w:rFonts w:eastAsia="Times New Roman" w:cs="Times New Roman"/>
                <w:noProof/>
              </w:rPr>
            </w:pPr>
            <w:r>
              <w:rPr>
                <w:rFonts w:eastAsia="Times New Roman" w:cs="Times New Roman"/>
                <w:noProof/>
              </w:rPr>
              <w:t>ECHO</w:t>
            </w:r>
          </w:p>
        </w:tc>
        <w:tc>
          <w:tcPr>
            <w:tcW w:w="0" w:type="auto"/>
            <w:tcMar>
              <w:top w:w="15" w:type="dxa"/>
              <w:left w:w="15" w:type="dxa"/>
              <w:bottom w:w="15" w:type="dxa"/>
              <w:right w:w="15" w:type="dxa"/>
            </w:tcMar>
            <w:vAlign w:val="center"/>
            <w:hideMark/>
          </w:tcPr>
          <w:p w14:paraId="2BAE608A" w14:textId="77777777" w:rsidR="0084726F" w:rsidRDefault="00723324" w:rsidP="00D71239">
            <w:pPr>
              <w:keepLines/>
              <w:outlineLvl w:val="3"/>
              <w:rPr>
                <w:rFonts w:eastAsia="Times New Roman" w:cs="Times New Roman"/>
                <w:noProof/>
              </w:rPr>
            </w:pPr>
            <w:r>
              <w:rPr>
                <w:rFonts w:eastAsia="Times New Roman" w:cs="Times New Roman"/>
                <w:noProof/>
              </w:rPr>
              <w:t>Earth Observing System (EOS) Clearing House</w:t>
            </w:r>
          </w:p>
        </w:tc>
      </w:tr>
      <w:tr w:rsidR="00744126" w14:paraId="2BAE608E" w14:textId="77777777">
        <w:trPr>
          <w:tblCellSpacing w:w="8" w:type="dxa"/>
        </w:trPr>
        <w:tc>
          <w:tcPr>
            <w:tcW w:w="0" w:type="auto"/>
            <w:tcMar>
              <w:top w:w="15" w:type="dxa"/>
              <w:left w:w="15" w:type="dxa"/>
              <w:bottom w:w="15" w:type="dxa"/>
              <w:right w:w="15" w:type="dxa"/>
            </w:tcMar>
            <w:vAlign w:val="center"/>
            <w:hideMark/>
          </w:tcPr>
          <w:p w14:paraId="2BAE608C" w14:textId="77777777" w:rsidR="0084726F" w:rsidRDefault="00723324" w:rsidP="00D71239">
            <w:pPr>
              <w:keepLines/>
              <w:outlineLvl w:val="3"/>
              <w:rPr>
                <w:rFonts w:eastAsia="Times New Roman" w:cs="Times New Roman"/>
                <w:noProof/>
              </w:rPr>
            </w:pPr>
            <w:r>
              <w:rPr>
                <w:rFonts w:eastAsia="Times New Roman" w:cs="Times New Roman"/>
                <w:noProof/>
              </w:rPr>
              <w:t>EDSC</w:t>
            </w:r>
          </w:p>
        </w:tc>
        <w:tc>
          <w:tcPr>
            <w:tcW w:w="0" w:type="auto"/>
            <w:tcMar>
              <w:top w:w="15" w:type="dxa"/>
              <w:left w:w="15" w:type="dxa"/>
              <w:bottom w:w="15" w:type="dxa"/>
              <w:right w:w="15" w:type="dxa"/>
            </w:tcMar>
            <w:vAlign w:val="center"/>
            <w:hideMark/>
          </w:tcPr>
          <w:p w14:paraId="2BAE608D" w14:textId="77777777" w:rsidR="0084726F" w:rsidRDefault="00723324" w:rsidP="00D71239">
            <w:pPr>
              <w:keepLines/>
              <w:outlineLvl w:val="3"/>
              <w:rPr>
                <w:rFonts w:eastAsia="Times New Roman" w:cs="Times New Roman"/>
                <w:noProof/>
              </w:rPr>
            </w:pPr>
            <w:r>
              <w:rPr>
                <w:rFonts w:eastAsia="Times New Roman" w:cs="Times New Roman"/>
                <w:noProof/>
              </w:rPr>
              <w:t>Earthdata Search</w:t>
            </w:r>
          </w:p>
        </w:tc>
      </w:tr>
      <w:tr w:rsidR="00744126" w14:paraId="2BAE6091" w14:textId="77777777">
        <w:trPr>
          <w:tblCellSpacing w:w="8" w:type="dxa"/>
        </w:trPr>
        <w:tc>
          <w:tcPr>
            <w:tcW w:w="0" w:type="auto"/>
            <w:tcMar>
              <w:top w:w="15" w:type="dxa"/>
              <w:left w:w="15" w:type="dxa"/>
              <w:bottom w:w="15" w:type="dxa"/>
              <w:right w:w="15" w:type="dxa"/>
            </w:tcMar>
            <w:vAlign w:val="center"/>
            <w:hideMark/>
          </w:tcPr>
          <w:p w14:paraId="2BAE608F" w14:textId="77777777" w:rsidR="0084726F" w:rsidRDefault="00723324" w:rsidP="00D71239">
            <w:pPr>
              <w:keepLines/>
              <w:outlineLvl w:val="3"/>
              <w:rPr>
                <w:rFonts w:eastAsia="Times New Roman" w:cs="Times New Roman"/>
                <w:noProof/>
              </w:rPr>
            </w:pPr>
            <w:r>
              <w:rPr>
                <w:rFonts w:eastAsia="Times New Roman" w:cs="Times New Roman"/>
                <w:noProof/>
              </w:rPr>
              <w:t>EOS</w:t>
            </w:r>
          </w:p>
        </w:tc>
        <w:tc>
          <w:tcPr>
            <w:tcW w:w="0" w:type="auto"/>
            <w:tcMar>
              <w:top w:w="15" w:type="dxa"/>
              <w:left w:w="15" w:type="dxa"/>
              <w:bottom w:w="15" w:type="dxa"/>
              <w:right w:w="15" w:type="dxa"/>
            </w:tcMar>
            <w:vAlign w:val="center"/>
            <w:hideMark/>
          </w:tcPr>
          <w:p w14:paraId="2BAE6090" w14:textId="77777777" w:rsidR="0084726F" w:rsidRDefault="00723324" w:rsidP="00D71239">
            <w:pPr>
              <w:keepLines/>
              <w:outlineLvl w:val="3"/>
              <w:rPr>
                <w:rFonts w:eastAsia="Times New Roman" w:cs="Times New Roman"/>
                <w:noProof/>
              </w:rPr>
            </w:pPr>
            <w:r>
              <w:rPr>
                <w:rFonts w:eastAsia="Times New Roman" w:cs="Times New Roman"/>
                <w:noProof/>
              </w:rPr>
              <w:t>Earth Observing System</w:t>
            </w:r>
          </w:p>
        </w:tc>
      </w:tr>
      <w:tr w:rsidR="00744126" w14:paraId="2BAE6094" w14:textId="77777777">
        <w:trPr>
          <w:tblCellSpacing w:w="8" w:type="dxa"/>
        </w:trPr>
        <w:tc>
          <w:tcPr>
            <w:tcW w:w="0" w:type="auto"/>
            <w:tcMar>
              <w:top w:w="15" w:type="dxa"/>
              <w:left w:w="15" w:type="dxa"/>
              <w:bottom w:w="15" w:type="dxa"/>
              <w:right w:w="15" w:type="dxa"/>
            </w:tcMar>
            <w:vAlign w:val="center"/>
            <w:hideMark/>
          </w:tcPr>
          <w:p w14:paraId="2BAE6092" w14:textId="77777777" w:rsidR="0084726F" w:rsidRDefault="00723324" w:rsidP="00D71239">
            <w:pPr>
              <w:keepLines/>
              <w:outlineLvl w:val="3"/>
              <w:rPr>
                <w:rFonts w:eastAsia="Times New Roman" w:cs="Times New Roman"/>
                <w:noProof/>
              </w:rPr>
            </w:pPr>
            <w:r>
              <w:rPr>
                <w:rFonts w:eastAsia="Times New Roman" w:cs="Times New Roman"/>
                <w:noProof/>
              </w:rPr>
              <w:t>EOSDIS</w:t>
            </w:r>
          </w:p>
        </w:tc>
        <w:tc>
          <w:tcPr>
            <w:tcW w:w="0" w:type="auto"/>
            <w:tcMar>
              <w:top w:w="15" w:type="dxa"/>
              <w:left w:w="15" w:type="dxa"/>
              <w:bottom w:w="15" w:type="dxa"/>
              <w:right w:w="15" w:type="dxa"/>
            </w:tcMar>
            <w:vAlign w:val="center"/>
            <w:hideMark/>
          </w:tcPr>
          <w:p w14:paraId="2BAE6093" w14:textId="77777777" w:rsidR="0084726F" w:rsidRDefault="00723324" w:rsidP="00D71239">
            <w:pPr>
              <w:keepLines/>
              <w:outlineLvl w:val="3"/>
              <w:rPr>
                <w:rFonts w:eastAsia="Times New Roman" w:cs="Times New Roman"/>
                <w:noProof/>
              </w:rPr>
            </w:pPr>
            <w:r>
              <w:rPr>
                <w:rFonts w:eastAsia="Times New Roman" w:cs="Times New Roman"/>
                <w:noProof/>
              </w:rPr>
              <w:t>Earth Observing System Data and Information System</w:t>
            </w:r>
          </w:p>
        </w:tc>
      </w:tr>
      <w:tr w:rsidR="00744126" w14:paraId="2BAE6097" w14:textId="77777777">
        <w:trPr>
          <w:tblCellSpacing w:w="8" w:type="dxa"/>
        </w:trPr>
        <w:tc>
          <w:tcPr>
            <w:tcW w:w="0" w:type="auto"/>
            <w:tcMar>
              <w:top w:w="15" w:type="dxa"/>
              <w:left w:w="15" w:type="dxa"/>
              <w:bottom w:w="15" w:type="dxa"/>
              <w:right w:w="15" w:type="dxa"/>
            </w:tcMar>
            <w:vAlign w:val="center"/>
            <w:hideMark/>
          </w:tcPr>
          <w:p w14:paraId="2BAE6095" w14:textId="77777777" w:rsidR="0084726F" w:rsidRDefault="00723324" w:rsidP="00D71239">
            <w:pPr>
              <w:keepLines/>
              <w:outlineLvl w:val="3"/>
              <w:rPr>
                <w:rFonts w:eastAsia="Times New Roman" w:cs="Times New Roman"/>
                <w:noProof/>
              </w:rPr>
            </w:pPr>
            <w:r>
              <w:rPr>
                <w:rFonts w:eastAsia="Times New Roman" w:cs="Times New Roman"/>
                <w:noProof/>
              </w:rPr>
              <w:t>EPSG</w:t>
            </w:r>
          </w:p>
        </w:tc>
        <w:tc>
          <w:tcPr>
            <w:tcW w:w="0" w:type="auto"/>
            <w:tcMar>
              <w:top w:w="15" w:type="dxa"/>
              <w:left w:w="15" w:type="dxa"/>
              <w:bottom w:w="15" w:type="dxa"/>
              <w:right w:w="15" w:type="dxa"/>
            </w:tcMar>
            <w:vAlign w:val="center"/>
            <w:hideMark/>
          </w:tcPr>
          <w:p w14:paraId="2BAE6096" w14:textId="77777777" w:rsidR="0084726F" w:rsidRDefault="00723324" w:rsidP="00D71239">
            <w:pPr>
              <w:keepLines/>
              <w:outlineLvl w:val="3"/>
              <w:rPr>
                <w:rFonts w:eastAsia="Times New Roman" w:cs="Times New Roman"/>
                <w:noProof/>
              </w:rPr>
            </w:pPr>
            <w:r>
              <w:rPr>
                <w:rFonts w:eastAsia="Times New Roman" w:cs="Times New Roman"/>
                <w:noProof/>
              </w:rPr>
              <w:t>European Petroleum Survey Group</w:t>
            </w:r>
          </w:p>
        </w:tc>
      </w:tr>
      <w:tr w:rsidR="00744126" w14:paraId="2BAE609A" w14:textId="77777777">
        <w:trPr>
          <w:tblCellSpacing w:w="8" w:type="dxa"/>
        </w:trPr>
        <w:tc>
          <w:tcPr>
            <w:tcW w:w="0" w:type="auto"/>
            <w:tcMar>
              <w:top w:w="15" w:type="dxa"/>
              <w:left w:w="15" w:type="dxa"/>
              <w:bottom w:w="15" w:type="dxa"/>
              <w:right w:w="15" w:type="dxa"/>
            </w:tcMar>
            <w:vAlign w:val="center"/>
            <w:hideMark/>
          </w:tcPr>
          <w:p w14:paraId="2BAE6098" w14:textId="77777777" w:rsidR="0084726F" w:rsidRDefault="00723324" w:rsidP="00D71239">
            <w:pPr>
              <w:keepLines/>
              <w:outlineLvl w:val="3"/>
              <w:rPr>
                <w:rFonts w:eastAsia="Times New Roman" w:cs="Times New Roman"/>
                <w:noProof/>
              </w:rPr>
            </w:pPr>
            <w:r>
              <w:rPr>
                <w:rFonts w:eastAsia="Times New Roman" w:cs="Times New Roman"/>
                <w:noProof/>
              </w:rPr>
              <w:t>ESDIS</w:t>
            </w:r>
          </w:p>
        </w:tc>
        <w:tc>
          <w:tcPr>
            <w:tcW w:w="0" w:type="auto"/>
            <w:tcMar>
              <w:top w:w="15" w:type="dxa"/>
              <w:left w:w="15" w:type="dxa"/>
              <w:bottom w:w="15" w:type="dxa"/>
              <w:right w:w="15" w:type="dxa"/>
            </w:tcMar>
            <w:vAlign w:val="center"/>
            <w:hideMark/>
          </w:tcPr>
          <w:p w14:paraId="2BAE6099" w14:textId="77777777" w:rsidR="0084726F" w:rsidRDefault="00723324" w:rsidP="00D71239">
            <w:pPr>
              <w:keepLines/>
              <w:outlineLvl w:val="3"/>
              <w:rPr>
                <w:rFonts w:eastAsia="Times New Roman" w:cs="Times New Roman"/>
                <w:noProof/>
              </w:rPr>
            </w:pPr>
            <w:r>
              <w:rPr>
                <w:rFonts w:eastAsia="Times New Roman" w:cs="Times New Roman"/>
                <w:noProof/>
              </w:rPr>
              <w:t>Earth Science Data and Information System</w:t>
            </w:r>
          </w:p>
        </w:tc>
      </w:tr>
      <w:tr w:rsidR="00744126" w14:paraId="2BAE609D" w14:textId="77777777">
        <w:trPr>
          <w:tblCellSpacing w:w="8" w:type="dxa"/>
        </w:trPr>
        <w:tc>
          <w:tcPr>
            <w:tcW w:w="0" w:type="auto"/>
            <w:tcMar>
              <w:top w:w="15" w:type="dxa"/>
              <w:left w:w="15" w:type="dxa"/>
              <w:bottom w:w="15" w:type="dxa"/>
              <w:right w:w="15" w:type="dxa"/>
            </w:tcMar>
            <w:vAlign w:val="center"/>
            <w:hideMark/>
          </w:tcPr>
          <w:p w14:paraId="2BAE609B" w14:textId="77777777" w:rsidR="0084726F" w:rsidRDefault="00723324" w:rsidP="00D71239">
            <w:pPr>
              <w:keepLines/>
              <w:outlineLvl w:val="3"/>
              <w:rPr>
                <w:rFonts w:eastAsia="Times New Roman" w:cs="Times New Roman"/>
                <w:noProof/>
              </w:rPr>
            </w:pPr>
            <w:r>
              <w:rPr>
                <w:rFonts w:eastAsia="Times New Roman" w:cs="Times New Roman"/>
                <w:noProof/>
              </w:rPr>
              <w:t>ESI</w:t>
            </w:r>
          </w:p>
        </w:tc>
        <w:tc>
          <w:tcPr>
            <w:tcW w:w="0" w:type="auto"/>
            <w:tcMar>
              <w:top w:w="15" w:type="dxa"/>
              <w:left w:w="15" w:type="dxa"/>
              <w:bottom w:w="15" w:type="dxa"/>
              <w:right w:w="15" w:type="dxa"/>
            </w:tcMar>
            <w:vAlign w:val="center"/>
            <w:hideMark/>
          </w:tcPr>
          <w:p w14:paraId="2BAE609C" w14:textId="77777777" w:rsidR="0084726F" w:rsidRDefault="00723324" w:rsidP="00D71239">
            <w:pPr>
              <w:keepLines/>
              <w:outlineLvl w:val="3"/>
              <w:rPr>
                <w:rFonts w:eastAsia="Times New Roman" w:cs="Times New Roman"/>
                <w:noProof/>
              </w:rPr>
            </w:pPr>
            <w:r>
              <w:rPr>
                <w:rFonts w:eastAsia="Times New Roman" w:cs="Times New Roman"/>
                <w:noProof/>
              </w:rPr>
              <w:t>EOSDIS Service Interface</w:t>
            </w:r>
          </w:p>
        </w:tc>
      </w:tr>
      <w:tr w:rsidR="00744126" w14:paraId="2BAE60A0" w14:textId="77777777">
        <w:trPr>
          <w:tblCellSpacing w:w="8" w:type="dxa"/>
        </w:trPr>
        <w:tc>
          <w:tcPr>
            <w:tcW w:w="0" w:type="auto"/>
            <w:tcMar>
              <w:top w:w="15" w:type="dxa"/>
              <w:left w:w="15" w:type="dxa"/>
              <w:bottom w:w="15" w:type="dxa"/>
              <w:right w:w="15" w:type="dxa"/>
            </w:tcMar>
            <w:vAlign w:val="center"/>
            <w:hideMark/>
          </w:tcPr>
          <w:p w14:paraId="2BAE609E" w14:textId="77777777" w:rsidR="0084726F" w:rsidRDefault="00723324" w:rsidP="00D71239">
            <w:pPr>
              <w:keepLines/>
              <w:outlineLvl w:val="3"/>
              <w:rPr>
                <w:rFonts w:eastAsia="Times New Roman" w:cs="Times New Roman"/>
                <w:noProof/>
              </w:rPr>
            </w:pPr>
            <w:r>
              <w:rPr>
                <w:rFonts w:eastAsia="Times New Roman" w:cs="Times New Roman"/>
                <w:noProof/>
              </w:rPr>
              <w:t>ESO</w:t>
            </w:r>
          </w:p>
        </w:tc>
        <w:tc>
          <w:tcPr>
            <w:tcW w:w="0" w:type="auto"/>
            <w:tcMar>
              <w:top w:w="15" w:type="dxa"/>
              <w:left w:w="15" w:type="dxa"/>
              <w:bottom w:w="15" w:type="dxa"/>
              <w:right w:w="15" w:type="dxa"/>
            </w:tcMar>
            <w:vAlign w:val="center"/>
            <w:hideMark/>
          </w:tcPr>
          <w:p w14:paraId="2BAE609F" w14:textId="77777777" w:rsidR="0084726F" w:rsidRDefault="00723324" w:rsidP="00D71239">
            <w:pPr>
              <w:keepLines/>
              <w:outlineLvl w:val="3"/>
              <w:rPr>
                <w:rFonts w:eastAsia="Times New Roman" w:cs="Times New Roman"/>
                <w:noProof/>
              </w:rPr>
            </w:pPr>
            <w:r>
              <w:rPr>
                <w:rFonts w:eastAsia="Times New Roman" w:cs="Times New Roman"/>
                <w:noProof/>
              </w:rPr>
              <w:t>ESDIS Standards Office</w:t>
            </w:r>
          </w:p>
        </w:tc>
      </w:tr>
      <w:tr w:rsidR="00744126" w14:paraId="2BAE60A3" w14:textId="77777777">
        <w:trPr>
          <w:tblCellSpacing w:w="8" w:type="dxa"/>
        </w:trPr>
        <w:tc>
          <w:tcPr>
            <w:tcW w:w="0" w:type="auto"/>
            <w:tcMar>
              <w:top w:w="15" w:type="dxa"/>
              <w:left w:w="15" w:type="dxa"/>
              <w:bottom w:w="15" w:type="dxa"/>
              <w:right w:w="15" w:type="dxa"/>
            </w:tcMar>
            <w:vAlign w:val="center"/>
            <w:hideMark/>
          </w:tcPr>
          <w:p w14:paraId="2BAE60A1" w14:textId="77777777" w:rsidR="0084726F" w:rsidRDefault="00723324" w:rsidP="00D71239">
            <w:pPr>
              <w:keepLines/>
              <w:outlineLvl w:val="3"/>
              <w:rPr>
                <w:rFonts w:eastAsia="Times New Roman" w:cs="Times New Roman"/>
                <w:noProof/>
              </w:rPr>
            </w:pPr>
            <w:r>
              <w:rPr>
                <w:rFonts w:eastAsia="Times New Roman" w:cs="Times New Roman"/>
                <w:noProof/>
              </w:rPr>
              <w:t>GCMD</w:t>
            </w:r>
          </w:p>
        </w:tc>
        <w:tc>
          <w:tcPr>
            <w:tcW w:w="0" w:type="auto"/>
            <w:tcMar>
              <w:top w:w="15" w:type="dxa"/>
              <w:left w:w="15" w:type="dxa"/>
              <w:bottom w:w="15" w:type="dxa"/>
              <w:right w:w="15" w:type="dxa"/>
            </w:tcMar>
            <w:vAlign w:val="center"/>
            <w:hideMark/>
          </w:tcPr>
          <w:p w14:paraId="2BAE60A2" w14:textId="77777777" w:rsidR="0084726F" w:rsidRDefault="00723324" w:rsidP="00D71239">
            <w:pPr>
              <w:keepLines/>
              <w:outlineLvl w:val="3"/>
              <w:rPr>
                <w:rFonts w:eastAsia="Times New Roman" w:cs="Times New Roman"/>
                <w:noProof/>
              </w:rPr>
            </w:pPr>
            <w:r>
              <w:rPr>
                <w:rFonts w:eastAsia="Times New Roman" w:cs="Times New Roman"/>
                <w:noProof/>
              </w:rPr>
              <w:t>Global Change Master Directory</w:t>
            </w:r>
          </w:p>
        </w:tc>
      </w:tr>
      <w:tr w:rsidR="00744126" w14:paraId="2BAE60A6" w14:textId="77777777">
        <w:trPr>
          <w:tblCellSpacing w:w="8" w:type="dxa"/>
        </w:trPr>
        <w:tc>
          <w:tcPr>
            <w:tcW w:w="0" w:type="auto"/>
            <w:tcMar>
              <w:top w:w="15" w:type="dxa"/>
              <w:left w:w="15" w:type="dxa"/>
              <w:bottom w:w="15" w:type="dxa"/>
              <w:right w:w="15" w:type="dxa"/>
            </w:tcMar>
            <w:vAlign w:val="center"/>
            <w:hideMark/>
          </w:tcPr>
          <w:p w14:paraId="2BAE60A4" w14:textId="77777777" w:rsidR="0084726F" w:rsidRDefault="00723324" w:rsidP="00D71239">
            <w:pPr>
              <w:keepLines/>
              <w:outlineLvl w:val="3"/>
              <w:rPr>
                <w:rFonts w:eastAsia="Times New Roman" w:cs="Times New Roman"/>
                <w:noProof/>
              </w:rPr>
            </w:pPr>
            <w:r>
              <w:rPr>
                <w:rFonts w:eastAsia="Times New Roman" w:cs="Times New Roman"/>
                <w:noProof/>
              </w:rPr>
              <w:t>GES DISC</w:t>
            </w:r>
          </w:p>
        </w:tc>
        <w:tc>
          <w:tcPr>
            <w:tcW w:w="0" w:type="auto"/>
            <w:tcMar>
              <w:top w:w="15" w:type="dxa"/>
              <w:left w:w="15" w:type="dxa"/>
              <w:bottom w:w="15" w:type="dxa"/>
              <w:right w:w="15" w:type="dxa"/>
            </w:tcMar>
            <w:vAlign w:val="center"/>
            <w:hideMark/>
          </w:tcPr>
          <w:p w14:paraId="2BAE60A5" w14:textId="77777777" w:rsidR="0084726F" w:rsidRDefault="00723324"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744126" w14:paraId="2BAE60A9" w14:textId="77777777">
        <w:trPr>
          <w:tblCellSpacing w:w="8" w:type="dxa"/>
        </w:trPr>
        <w:tc>
          <w:tcPr>
            <w:tcW w:w="0" w:type="auto"/>
            <w:tcMar>
              <w:top w:w="15" w:type="dxa"/>
              <w:left w:w="15" w:type="dxa"/>
              <w:bottom w:w="15" w:type="dxa"/>
              <w:right w:w="15" w:type="dxa"/>
            </w:tcMar>
            <w:vAlign w:val="center"/>
            <w:hideMark/>
          </w:tcPr>
          <w:p w14:paraId="2BAE60A7" w14:textId="77777777" w:rsidR="0084726F" w:rsidRDefault="00723324" w:rsidP="00D71239">
            <w:pPr>
              <w:keepLines/>
              <w:outlineLvl w:val="3"/>
              <w:rPr>
                <w:rFonts w:eastAsia="Times New Roman" w:cs="Times New Roman"/>
                <w:noProof/>
              </w:rPr>
            </w:pPr>
            <w:r>
              <w:rPr>
                <w:rFonts w:eastAsia="Times New Roman" w:cs="Times New Roman"/>
                <w:noProof/>
              </w:rPr>
              <w:t>ISO</w:t>
            </w:r>
          </w:p>
        </w:tc>
        <w:tc>
          <w:tcPr>
            <w:tcW w:w="0" w:type="auto"/>
            <w:tcMar>
              <w:top w:w="15" w:type="dxa"/>
              <w:left w:w="15" w:type="dxa"/>
              <w:bottom w:w="15" w:type="dxa"/>
              <w:right w:w="15" w:type="dxa"/>
            </w:tcMar>
            <w:vAlign w:val="center"/>
            <w:hideMark/>
          </w:tcPr>
          <w:p w14:paraId="2BAE60A8" w14:textId="77777777" w:rsidR="0084726F" w:rsidRDefault="00723324" w:rsidP="00D71239">
            <w:pPr>
              <w:keepLines/>
              <w:outlineLvl w:val="3"/>
              <w:rPr>
                <w:rFonts w:eastAsia="Times New Roman" w:cs="Times New Roman"/>
                <w:noProof/>
              </w:rPr>
            </w:pPr>
            <w:r>
              <w:rPr>
                <w:rFonts w:eastAsia="Times New Roman" w:cs="Times New Roman"/>
                <w:noProof/>
              </w:rPr>
              <w:t>International Organization for Standardization</w:t>
            </w:r>
          </w:p>
        </w:tc>
      </w:tr>
      <w:tr w:rsidR="00744126" w14:paraId="2BAE60AC" w14:textId="77777777">
        <w:trPr>
          <w:tblCellSpacing w:w="8" w:type="dxa"/>
        </w:trPr>
        <w:tc>
          <w:tcPr>
            <w:tcW w:w="0" w:type="auto"/>
            <w:tcMar>
              <w:top w:w="15" w:type="dxa"/>
              <w:left w:w="15" w:type="dxa"/>
              <w:bottom w:w="15" w:type="dxa"/>
              <w:right w:w="15" w:type="dxa"/>
            </w:tcMar>
            <w:vAlign w:val="center"/>
            <w:hideMark/>
          </w:tcPr>
          <w:p w14:paraId="2BAE60AA" w14:textId="77777777" w:rsidR="0084726F" w:rsidRDefault="00723324" w:rsidP="00D71239">
            <w:pPr>
              <w:keepLines/>
              <w:outlineLvl w:val="3"/>
              <w:rPr>
                <w:rFonts w:eastAsia="Times New Roman" w:cs="Times New Roman"/>
                <w:noProof/>
              </w:rPr>
            </w:pPr>
            <w:r>
              <w:rPr>
                <w:rFonts w:eastAsia="Times New Roman" w:cs="Times New Roman"/>
                <w:noProof/>
              </w:rPr>
              <w:t>KB</w:t>
            </w:r>
          </w:p>
        </w:tc>
        <w:tc>
          <w:tcPr>
            <w:tcW w:w="0" w:type="auto"/>
            <w:tcMar>
              <w:top w:w="15" w:type="dxa"/>
              <w:left w:w="15" w:type="dxa"/>
              <w:bottom w:w="15" w:type="dxa"/>
              <w:right w:w="15" w:type="dxa"/>
            </w:tcMar>
            <w:vAlign w:val="center"/>
            <w:hideMark/>
          </w:tcPr>
          <w:p w14:paraId="2BAE60AB" w14:textId="77777777" w:rsidR="0084726F" w:rsidRDefault="00723324" w:rsidP="00D71239">
            <w:pPr>
              <w:keepLines/>
              <w:outlineLvl w:val="3"/>
              <w:rPr>
                <w:rFonts w:eastAsia="Times New Roman" w:cs="Times New Roman"/>
                <w:noProof/>
              </w:rPr>
            </w:pPr>
            <w:r>
              <w:rPr>
                <w:rFonts w:eastAsia="Times New Roman" w:cs="Times New Roman"/>
                <w:noProof/>
              </w:rPr>
              <w:t>Kilobyte</w:t>
            </w:r>
          </w:p>
        </w:tc>
      </w:tr>
      <w:tr w:rsidR="00744126" w14:paraId="2BAE60AF" w14:textId="77777777">
        <w:trPr>
          <w:tblCellSpacing w:w="8" w:type="dxa"/>
        </w:trPr>
        <w:tc>
          <w:tcPr>
            <w:tcW w:w="0" w:type="auto"/>
            <w:tcMar>
              <w:top w:w="15" w:type="dxa"/>
              <w:left w:w="15" w:type="dxa"/>
              <w:bottom w:w="15" w:type="dxa"/>
              <w:right w:w="15" w:type="dxa"/>
            </w:tcMar>
            <w:vAlign w:val="center"/>
            <w:hideMark/>
          </w:tcPr>
          <w:p w14:paraId="2BAE60AD" w14:textId="77777777" w:rsidR="0084726F" w:rsidRDefault="00723324" w:rsidP="00D71239">
            <w:pPr>
              <w:keepLines/>
              <w:outlineLvl w:val="3"/>
              <w:rPr>
                <w:rFonts w:eastAsia="Times New Roman" w:cs="Times New Roman"/>
                <w:noProof/>
              </w:rPr>
            </w:pPr>
            <w:r>
              <w:rPr>
                <w:rFonts w:eastAsia="Times New Roman" w:cs="Times New Roman"/>
                <w:noProof/>
              </w:rPr>
              <w:t>KMS</w:t>
            </w:r>
          </w:p>
        </w:tc>
        <w:tc>
          <w:tcPr>
            <w:tcW w:w="0" w:type="auto"/>
            <w:tcMar>
              <w:top w:w="15" w:type="dxa"/>
              <w:left w:w="15" w:type="dxa"/>
              <w:bottom w:w="15" w:type="dxa"/>
              <w:right w:w="15" w:type="dxa"/>
            </w:tcMar>
            <w:vAlign w:val="center"/>
            <w:hideMark/>
          </w:tcPr>
          <w:p w14:paraId="2BAE60AE" w14:textId="77777777" w:rsidR="0084726F" w:rsidRDefault="00723324" w:rsidP="00D71239">
            <w:pPr>
              <w:keepLines/>
              <w:outlineLvl w:val="3"/>
              <w:rPr>
                <w:rFonts w:eastAsia="Times New Roman" w:cs="Times New Roman"/>
                <w:noProof/>
              </w:rPr>
            </w:pPr>
            <w:r>
              <w:rPr>
                <w:rFonts w:eastAsia="Times New Roman" w:cs="Times New Roman"/>
                <w:noProof/>
              </w:rPr>
              <w:t>Keyword Management System</w:t>
            </w:r>
          </w:p>
        </w:tc>
      </w:tr>
      <w:tr w:rsidR="00744126" w14:paraId="2BAE60B2" w14:textId="77777777">
        <w:trPr>
          <w:tblCellSpacing w:w="8" w:type="dxa"/>
        </w:trPr>
        <w:tc>
          <w:tcPr>
            <w:tcW w:w="0" w:type="auto"/>
            <w:tcMar>
              <w:top w:w="15" w:type="dxa"/>
              <w:left w:w="15" w:type="dxa"/>
              <w:bottom w:w="15" w:type="dxa"/>
              <w:right w:w="15" w:type="dxa"/>
            </w:tcMar>
            <w:vAlign w:val="center"/>
            <w:hideMark/>
          </w:tcPr>
          <w:p w14:paraId="2BAE60B0" w14:textId="77777777" w:rsidR="0084726F" w:rsidRDefault="00723324" w:rsidP="00D71239">
            <w:pPr>
              <w:keepLines/>
              <w:outlineLvl w:val="3"/>
              <w:rPr>
                <w:rFonts w:eastAsia="Times New Roman" w:cs="Times New Roman"/>
                <w:noProof/>
              </w:rPr>
            </w:pPr>
            <w:r>
              <w:rPr>
                <w:rFonts w:eastAsia="Times New Roman" w:cs="Times New Roman"/>
                <w:noProof/>
              </w:rPr>
              <w:t>KVP</w:t>
            </w:r>
          </w:p>
        </w:tc>
        <w:tc>
          <w:tcPr>
            <w:tcW w:w="0" w:type="auto"/>
            <w:tcMar>
              <w:top w:w="15" w:type="dxa"/>
              <w:left w:w="15" w:type="dxa"/>
              <w:bottom w:w="15" w:type="dxa"/>
              <w:right w:w="15" w:type="dxa"/>
            </w:tcMar>
            <w:vAlign w:val="center"/>
            <w:hideMark/>
          </w:tcPr>
          <w:p w14:paraId="2BAE60B1" w14:textId="77777777" w:rsidR="0084726F" w:rsidRDefault="00723324" w:rsidP="00D71239">
            <w:pPr>
              <w:keepLines/>
              <w:outlineLvl w:val="3"/>
              <w:rPr>
                <w:rFonts w:eastAsia="Times New Roman" w:cs="Times New Roman"/>
                <w:noProof/>
              </w:rPr>
            </w:pPr>
            <w:r>
              <w:rPr>
                <w:rFonts w:eastAsia="Times New Roman" w:cs="Times New Roman"/>
                <w:noProof/>
              </w:rPr>
              <w:t>Key-Value Pair</w:t>
            </w:r>
          </w:p>
        </w:tc>
      </w:tr>
      <w:tr w:rsidR="00744126" w14:paraId="2BAE60B5" w14:textId="77777777">
        <w:trPr>
          <w:tblCellSpacing w:w="8" w:type="dxa"/>
        </w:trPr>
        <w:tc>
          <w:tcPr>
            <w:tcW w:w="0" w:type="auto"/>
            <w:tcMar>
              <w:top w:w="15" w:type="dxa"/>
              <w:left w:w="15" w:type="dxa"/>
              <w:bottom w:w="15" w:type="dxa"/>
              <w:right w:w="15" w:type="dxa"/>
            </w:tcMar>
            <w:vAlign w:val="center"/>
            <w:hideMark/>
          </w:tcPr>
          <w:p w14:paraId="2BAE60B3" w14:textId="77777777" w:rsidR="0084726F" w:rsidRDefault="00723324" w:rsidP="00D71239">
            <w:pPr>
              <w:keepLines/>
              <w:outlineLvl w:val="3"/>
              <w:rPr>
                <w:rFonts w:eastAsia="Times New Roman" w:cs="Times New Roman"/>
                <w:noProof/>
              </w:rPr>
            </w:pPr>
            <w:r>
              <w:rPr>
                <w:rFonts w:eastAsia="Times New Roman" w:cs="Times New Roman"/>
                <w:noProof/>
              </w:rPr>
              <w:t>MAS</w:t>
            </w:r>
          </w:p>
        </w:tc>
        <w:tc>
          <w:tcPr>
            <w:tcW w:w="0" w:type="auto"/>
            <w:tcMar>
              <w:top w:w="15" w:type="dxa"/>
              <w:left w:w="15" w:type="dxa"/>
              <w:bottom w:w="15" w:type="dxa"/>
              <w:right w:w="15" w:type="dxa"/>
            </w:tcMar>
            <w:vAlign w:val="center"/>
            <w:hideMark/>
          </w:tcPr>
          <w:p w14:paraId="2BAE60B4" w14:textId="77777777" w:rsidR="0084726F" w:rsidRDefault="00723324" w:rsidP="00D71239">
            <w:pPr>
              <w:keepLines/>
              <w:outlineLvl w:val="3"/>
              <w:rPr>
                <w:rFonts w:eastAsia="Times New Roman" w:cs="Times New Roman"/>
                <w:noProof/>
              </w:rPr>
            </w:pPr>
            <w:r>
              <w:rPr>
                <w:rFonts w:eastAsia="Times New Roman" w:cs="Times New Roman"/>
                <w:noProof/>
              </w:rPr>
              <w:t>Metadata Architecture Studies</w:t>
            </w:r>
          </w:p>
        </w:tc>
      </w:tr>
      <w:tr w:rsidR="00744126" w14:paraId="2BAE60B8" w14:textId="77777777">
        <w:trPr>
          <w:tblCellSpacing w:w="8" w:type="dxa"/>
        </w:trPr>
        <w:tc>
          <w:tcPr>
            <w:tcW w:w="0" w:type="auto"/>
            <w:tcMar>
              <w:top w:w="15" w:type="dxa"/>
              <w:left w:w="15" w:type="dxa"/>
              <w:bottom w:w="15" w:type="dxa"/>
              <w:right w:w="15" w:type="dxa"/>
            </w:tcMar>
            <w:vAlign w:val="center"/>
            <w:hideMark/>
          </w:tcPr>
          <w:p w14:paraId="2BAE60B6" w14:textId="77777777" w:rsidR="0084726F" w:rsidRDefault="00723324" w:rsidP="00D71239">
            <w:pPr>
              <w:keepLines/>
              <w:outlineLvl w:val="3"/>
              <w:rPr>
                <w:rFonts w:eastAsia="Times New Roman" w:cs="Times New Roman"/>
                <w:noProof/>
              </w:rPr>
            </w:pPr>
            <w:r>
              <w:rPr>
                <w:rFonts w:eastAsia="Times New Roman" w:cs="Times New Roman"/>
                <w:noProof/>
              </w:rPr>
              <w:t>MB</w:t>
            </w:r>
          </w:p>
        </w:tc>
        <w:tc>
          <w:tcPr>
            <w:tcW w:w="0" w:type="auto"/>
            <w:tcMar>
              <w:top w:w="15" w:type="dxa"/>
              <w:left w:w="15" w:type="dxa"/>
              <w:bottom w:w="15" w:type="dxa"/>
              <w:right w:w="15" w:type="dxa"/>
            </w:tcMar>
            <w:vAlign w:val="center"/>
            <w:hideMark/>
          </w:tcPr>
          <w:p w14:paraId="2BAE60B7" w14:textId="77777777" w:rsidR="0084726F" w:rsidRDefault="00723324" w:rsidP="00D71239">
            <w:pPr>
              <w:keepLines/>
              <w:outlineLvl w:val="3"/>
              <w:rPr>
                <w:rFonts w:eastAsia="Times New Roman" w:cs="Times New Roman"/>
                <w:noProof/>
              </w:rPr>
            </w:pPr>
            <w:r>
              <w:rPr>
                <w:rFonts w:eastAsia="Times New Roman" w:cs="Times New Roman"/>
                <w:noProof/>
              </w:rPr>
              <w:t>Megabyte</w:t>
            </w:r>
          </w:p>
        </w:tc>
      </w:tr>
      <w:tr w:rsidR="00744126" w14:paraId="2BAE60BB" w14:textId="77777777">
        <w:trPr>
          <w:tblCellSpacing w:w="8" w:type="dxa"/>
        </w:trPr>
        <w:tc>
          <w:tcPr>
            <w:tcW w:w="0" w:type="auto"/>
            <w:tcMar>
              <w:top w:w="15" w:type="dxa"/>
              <w:left w:w="15" w:type="dxa"/>
              <w:bottom w:w="15" w:type="dxa"/>
              <w:right w:w="15" w:type="dxa"/>
            </w:tcMar>
            <w:vAlign w:val="center"/>
            <w:hideMark/>
          </w:tcPr>
          <w:p w14:paraId="2BAE60B9" w14:textId="77777777" w:rsidR="0084726F" w:rsidRDefault="00723324" w:rsidP="00D71239">
            <w:pPr>
              <w:keepLines/>
              <w:outlineLvl w:val="3"/>
              <w:rPr>
                <w:rFonts w:eastAsia="Times New Roman" w:cs="Times New Roman"/>
                <w:noProof/>
              </w:rPr>
            </w:pPr>
            <w:r>
              <w:rPr>
                <w:rFonts w:eastAsia="Times New Roman" w:cs="Times New Roman"/>
                <w:noProof/>
              </w:rPr>
              <w:t>MERRA</w:t>
            </w:r>
          </w:p>
        </w:tc>
        <w:tc>
          <w:tcPr>
            <w:tcW w:w="0" w:type="auto"/>
            <w:tcMar>
              <w:top w:w="15" w:type="dxa"/>
              <w:left w:w="15" w:type="dxa"/>
              <w:bottom w:w="15" w:type="dxa"/>
              <w:right w:w="15" w:type="dxa"/>
            </w:tcMar>
            <w:vAlign w:val="center"/>
            <w:hideMark/>
          </w:tcPr>
          <w:p w14:paraId="2BAE60BA" w14:textId="77777777" w:rsidR="0084726F" w:rsidRDefault="00723324" w:rsidP="00D71239">
            <w:pPr>
              <w:keepLines/>
              <w:outlineLvl w:val="3"/>
              <w:rPr>
                <w:rFonts w:eastAsia="Times New Roman" w:cs="Times New Roman"/>
                <w:noProof/>
              </w:rPr>
            </w:pPr>
            <w:r>
              <w:rPr>
                <w:rFonts w:eastAsia="Times New Roman" w:cs="Times New Roman"/>
                <w:noProof/>
              </w:rPr>
              <w:t>Modern-Era Retrospective Analysis for Research and Applications</w:t>
            </w:r>
          </w:p>
        </w:tc>
      </w:tr>
      <w:tr w:rsidR="00744126" w14:paraId="2BAE60BE" w14:textId="77777777">
        <w:trPr>
          <w:tblCellSpacing w:w="8" w:type="dxa"/>
        </w:trPr>
        <w:tc>
          <w:tcPr>
            <w:tcW w:w="0" w:type="auto"/>
            <w:tcMar>
              <w:top w:w="15" w:type="dxa"/>
              <w:left w:w="15" w:type="dxa"/>
              <w:bottom w:w="15" w:type="dxa"/>
              <w:right w:w="15" w:type="dxa"/>
            </w:tcMar>
            <w:vAlign w:val="center"/>
            <w:hideMark/>
          </w:tcPr>
          <w:p w14:paraId="2BAE60BC" w14:textId="77777777" w:rsidR="0084726F" w:rsidRDefault="00723324" w:rsidP="00D71239">
            <w:pPr>
              <w:keepLines/>
              <w:outlineLvl w:val="3"/>
              <w:rPr>
                <w:rFonts w:eastAsia="Times New Roman" w:cs="Times New Roman"/>
                <w:noProof/>
              </w:rPr>
            </w:pPr>
            <w:r>
              <w:rPr>
                <w:rFonts w:eastAsia="Times New Roman" w:cs="Times New Roman"/>
                <w:noProof/>
              </w:rPr>
              <w:t>MMT</w:t>
            </w:r>
          </w:p>
        </w:tc>
        <w:tc>
          <w:tcPr>
            <w:tcW w:w="0" w:type="auto"/>
            <w:tcMar>
              <w:top w:w="15" w:type="dxa"/>
              <w:left w:w="15" w:type="dxa"/>
              <w:bottom w:w="15" w:type="dxa"/>
              <w:right w:w="15" w:type="dxa"/>
            </w:tcMar>
            <w:vAlign w:val="center"/>
            <w:hideMark/>
          </w:tcPr>
          <w:p w14:paraId="2BAE60BD" w14:textId="77777777" w:rsidR="0084726F" w:rsidRDefault="00723324" w:rsidP="00D71239">
            <w:pPr>
              <w:keepLines/>
              <w:outlineLvl w:val="3"/>
              <w:rPr>
                <w:rFonts w:eastAsia="Times New Roman" w:cs="Times New Roman"/>
                <w:noProof/>
              </w:rPr>
            </w:pPr>
            <w:r>
              <w:rPr>
                <w:rFonts w:eastAsia="Times New Roman" w:cs="Times New Roman"/>
                <w:noProof/>
              </w:rPr>
              <w:t>Metadata Management Tool</w:t>
            </w:r>
          </w:p>
        </w:tc>
      </w:tr>
      <w:tr w:rsidR="00744126" w14:paraId="2BAE60C1" w14:textId="77777777">
        <w:trPr>
          <w:tblCellSpacing w:w="8" w:type="dxa"/>
        </w:trPr>
        <w:tc>
          <w:tcPr>
            <w:tcW w:w="0" w:type="auto"/>
            <w:tcMar>
              <w:top w:w="15" w:type="dxa"/>
              <w:left w:w="15" w:type="dxa"/>
              <w:bottom w:w="15" w:type="dxa"/>
              <w:right w:w="15" w:type="dxa"/>
            </w:tcMar>
            <w:vAlign w:val="center"/>
            <w:hideMark/>
          </w:tcPr>
          <w:p w14:paraId="2BAE60BF" w14:textId="77777777" w:rsidR="0084726F" w:rsidRDefault="00723324" w:rsidP="00D71239">
            <w:pPr>
              <w:keepLines/>
              <w:outlineLvl w:val="3"/>
              <w:rPr>
                <w:rFonts w:eastAsia="Times New Roman" w:cs="Times New Roman"/>
                <w:noProof/>
              </w:rPr>
            </w:pPr>
            <w:r>
              <w:rPr>
                <w:rFonts w:eastAsia="Times New Roman" w:cs="Times New Roman"/>
                <w:noProof/>
              </w:rPr>
              <w:t>NAD</w:t>
            </w:r>
          </w:p>
        </w:tc>
        <w:tc>
          <w:tcPr>
            <w:tcW w:w="0" w:type="auto"/>
            <w:tcMar>
              <w:top w:w="15" w:type="dxa"/>
              <w:left w:w="15" w:type="dxa"/>
              <w:bottom w:w="15" w:type="dxa"/>
              <w:right w:w="15" w:type="dxa"/>
            </w:tcMar>
            <w:vAlign w:val="center"/>
            <w:hideMark/>
          </w:tcPr>
          <w:p w14:paraId="2BAE60C0" w14:textId="77777777" w:rsidR="0084726F" w:rsidRDefault="00723324" w:rsidP="00D71239">
            <w:pPr>
              <w:keepLines/>
              <w:outlineLvl w:val="3"/>
              <w:rPr>
                <w:rFonts w:eastAsia="Times New Roman" w:cs="Times New Roman"/>
                <w:noProof/>
              </w:rPr>
            </w:pPr>
            <w:r>
              <w:rPr>
                <w:rFonts w:eastAsia="Times New Roman" w:cs="Times New Roman"/>
                <w:noProof/>
              </w:rPr>
              <w:t>North American Datum</w:t>
            </w:r>
          </w:p>
        </w:tc>
      </w:tr>
      <w:tr w:rsidR="00744126" w14:paraId="2BAE60C4" w14:textId="77777777">
        <w:trPr>
          <w:tblCellSpacing w:w="8" w:type="dxa"/>
        </w:trPr>
        <w:tc>
          <w:tcPr>
            <w:tcW w:w="0" w:type="auto"/>
            <w:tcMar>
              <w:top w:w="15" w:type="dxa"/>
              <w:left w:w="15" w:type="dxa"/>
              <w:bottom w:w="15" w:type="dxa"/>
              <w:right w:w="15" w:type="dxa"/>
            </w:tcMar>
            <w:vAlign w:val="center"/>
            <w:hideMark/>
          </w:tcPr>
          <w:p w14:paraId="2BAE60C2" w14:textId="77777777" w:rsidR="0084726F" w:rsidRDefault="00723324" w:rsidP="00D71239">
            <w:pPr>
              <w:keepLines/>
              <w:outlineLvl w:val="3"/>
              <w:rPr>
                <w:rFonts w:eastAsia="Times New Roman" w:cs="Times New Roman"/>
                <w:noProof/>
              </w:rPr>
            </w:pPr>
            <w:r>
              <w:rPr>
                <w:rFonts w:eastAsia="Times New Roman" w:cs="Times New Roman"/>
                <w:noProof/>
              </w:rPr>
              <w:t>NASA</w:t>
            </w:r>
          </w:p>
        </w:tc>
        <w:tc>
          <w:tcPr>
            <w:tcW w:w="0" w:type="auto"/>
            <w:tcMar>
              <w:top w:w="15" w:type="dxa"/>
              <w:left w:w="15" w:type="dxa"/>
              <w:bottom w:w="15" w:type="dxa"/>
              <w:right w:w="15" w:type="dxa"/>
            </w:tcMar>
            <w:vAlign w:val="center"/>
            <w:hideMark/>
          </w:tcPr>
          <w:p w14:paraId="2BAE60C3" w14:textId="77777777" w:rsidR="0084726F" w:rsidRDefault="00723324" w:rsidP="00D71239">
            <w:pPr>
              <w:keepLines/>
              <w:outlineLvl w:val="3"/>
              <w:rPr>
                <w:rFonts w:eastAsia="Times New Roman" w:cs="Times New Roman"/>
                <w:noProof/>
              </w:rPr>
            </w:pPr>
            <w:r>
              <w:rPr>
                <w:rFonts w:eastAsia="Times New Roman" w:cs="Times New Roman"/>
                <w:noProof/>
              </w:rPr>
              <w:t>National Aeronautics and Space Administration</w:t>
            </w:r>
          </w:p>
        </w:tc>
      </w:tr>
      <w:tr w:rsidR="00744126" w14:paraId="2BAE60C7" w14:textId="77777777">
        <w:trPr>
          <w:tblCellSpacing w:w="8" w:type="dxa"/>
        </w:trPr>
        <w:tc>
          <w:tcPr>
            <w:tcW w:w="0" w:type="auto"/>
            <w:tcMar>
              <w:top w:w="15" w:type="dxa"/>
              <w:left w:w="15" w:type="dxa"/>
              <w:bottom w:w="15" w:type="dxa"/>
              <w:right w:w="15" w:type="dxa"/>
            </w:tcMar>
            <w:vAlign w:val="center"/>
            <w:hideMark/>
          </w:tcPr>
          <w:p w14:paraId="2BAE60C5" w14:textId="77777777" w:rsidR="0084726F" w:rsidRDefault="00723324" w:rsidP="00D71239">
            <w:pPr>
              <w:keepLines/>
              <w:outlineLvl w:val="3"/>
              <w:rPr>
                <w:rFonts w:eastAsia="Times New Roman" w:cs="Times New Roman"/>
                <w:noProof/>
              </w:rPr>
            </w:pPr>
            <w:r>
              <w:rPr>
                <w:rFonts w:eastAsia="Times New Roman" w:cs="Times New Roman"/>
                <w:noProof/>
              </w:rPr>
              <w:t>NOAA</w:t>
            </w:r>
          </w:p>
        </w:tc>
        <w:tc>
          <w:tcPr>
            <w:tcW w:w="0" w:type="auto"/>
            <w:tcMar>
              <w:top w:w="15" w:type="dxa"/>
              <w:left w:w="15" w:type="dxa"/>
              <w:bottom w:w="15" w:type="dxa"/>
              <w:right w:w="15" w:type="dxa"/>
            </w:tcMar>
            <w:vAlign w:val="center"/>
            <w:hideMark/>
          </w:tcPr>
          <w:p w14:paraId="2BAE60C6" w14:textId="77777777" w:rsidR="0084726F" w:rsidRDefault="00723324" w:rsidP="00D71239">
            <w:pPr>
              <w:keepLines/>
              <w:outlineLvl w:val="3"/>
              <w:rPr>
                <w:rFonts w:eastAsia="Times New Roman" w:cs="Times New Roman"/>
                <w:noProof/>
              </w:rPr>
            </w:pPr>
            <w:r>
              <w:rPr>
                <w:rFonts w:eastAsia="Times New Roman" w:cs="Times New Roman"/>
                <w:noProof/>
              </w:rPr>
              <w:t>National Oceanic and Atmospheric Administration</w:t>
            </w:r>
          </w:p>
        </w:tc>
      </w:tr>
      <w:tr w:rsidR="00744126" w14:paraId="2BAE60CA" w14:textId="77777777">
        <w:trPr>
          <w:tblCellSpacing w:w="8" w:type="dxa"/>
        </w:trPr>
        <w:tc>
          <w:tcPr>
            <w:tcW w:w="0" w:type="auto"/>
            <w:tcMar>
              <w:top w:w="15" w:type="dxa"/>
              <w:left w:w="15" w:type="dxa"/>
              <w:bottom w:w="15" w:type="dxa"/>
              <w:right w:w="15" w:type="dxa"/>
            </w:tcMar>
            <w:vAlign w:val="center"/>
            <w:hideMark/>
          </w:tcPr>
          <w:p w14:paraId="2BAE60C8" w14:textId="77777777" w:rsidR="0084726F" w:rsidRDefault="00723324" w:rsidP="00D71239">
            <w:pPr>
              <w:keepLines/>
              <w:outlineLvl w:val="3"/>
              <w:rPr>
                <w:rFonts w:eastAsia="Times New Roman" w:cs="Times New Roman"/>
                <w:noProof/>
              </w:rPr>
            </w:pPr>
            <w:r>
              <w:rPr>
                <w:rFonts w:eastAsia="Times New Roman" w:cs="Times New Roman"/>
                <w:noProof/>
              </w:rPr>
              <w:t>NSIDC</w:t>
            </w:r>
          </w:p>
        </w:tc>
        <w:tc>
          <w:tcPr>
            <w:tcW w:w="0" w:type="auto"/>
            <w:tcMar>
              <w:top w:w="15" w:type="dxa"/>
              <w:left w:w="15" w:type="dxa"/>
              <w:bottom w:w="15" w:type="dxa"/>
              <w:right w:w="15" w:type="dxa"/>
            </w:tcMar>
            <w:vAlign w:val="center"/>
            <w:hideMark/>
          </w:tcPr>
          <w:p w14:paraId="2BAE60C9" w14:textId="77777777" w:rsidR="0084726F" w:rsidRDefault="00723324" w:rsidP="00D71239">
            <w:pPr>
              <w:keepLines/>
              <w:outlineLvl w:val="3"/>
              <w:rPr>
                <w:rFonts w:eastAsia="Times New Roman" w:cs="Times New Roman"/>
                <w:noProof/>
              </w:rPr>
            </w:pPr>
            <w:r>
              <w:rPr>
                <w:rFonts w:eastAsia="Times New Roman" w:cs="Times New Roman"/>
                <w:noProof/>
              </w:rPr>
              <w:t>National Snow and Ice Data Center</w:t>
            </w:r>
          </w:p>
        </w:tc>
      </w:tr>
      <w:tr w:rsidR="00744126" w14:paraId="2BAE60CD" w14:textId="77777777">
        <w:trPr>
          <w:tblCellSpacing w:w="8" w:type="dxa"/>
        </w:trPr>
        <w:tc>
          <w:tcPr>
            <w:tcW w:w="0" w:type="auto"/>
            <w:tcMar>
              <w:top w:w="15" w:type="dxa"/>
              <w:left w:w="15" w:type="dxa"/>
              <w:bottom w:w="15" w:type="dxa"/>
              <w:right w:w="15" w:type="dxa"/>
            </w:tcMar>
            <w:vAlign w:val="center"/>
            <w:hideMark/>
          </w:tcPr>
          <w:p w14:paraId="2BAE60CB" w14:textId="77777777" w:rsidR="0084726F" w:rsidRDefault="00723324" w:rsidP="00D71239">
            <w:pPr>
              <w:keepLines/>
              <w:outlineLvl w:val="3"/>
              <w:rPr>
                <w:rFonts w:eastAsia="Times New Roman" w:cs="Times New Roman"/>
                <w:noProof/>
              </w:rPr>
            </w:pPr>
            <w:r>
              <w:rPr>
                <w:rFonts w:eastAsia="Times New Roman" w:cs="Times New Roman"/>
                <w:noProof/>
              </w:rPr>
              <w:t>OGC</w:t>
            </w:r>
          </w:p>
        </w:tc>
        <w:tc>
          <w:tcPr>
            <w:tcW w:w="0" w:type="auto"/>
            <w:tcMar>
              <w:top w:w="15" w:type="dxa"/>
              <w:left w:w="15" w:type="dxa"/>
              <w:bottom w:w="15" w:type="dxa"/>
              <w:right w:w="15" w:type="dxa"/>
            </w:tcMar>
            <w:vAlign w:val="center"/>
            <w:hideMark/>
          </w:tcPr>
          <w:p w14:paraId="2BAE60CC" w14:textId="77777777" w:rsidR="0084726F" w:rsidRDefault="00723324" w:rsidP="00D71239">
            <w:pPr>
              <w:keepLines/>
              <w:outlineLvl w:val="3"/>
              <w:rPr>
                <w:rFonts w:eastAsia="Times New Roman" w:cs="Times New Roman"/>
                <w:noProof/>
              </w:rPr>
            </w:pPr>
            <w:r>
              <w:rPr>
                <w:rFonts w:eastAsia="Times New Roman" w:cs="Times New Roman"/>
                <w:noProof/>
              </w:rPr>
              <w:t>Open Geospatial Consortium</w:t>
            </w:r>
          </w:p>
        </w:tc>
      </w:tr>
      <w:tr w:rsidR="00744126" w14:paraId="2BAE60D0" w14:textId="77777777">
        <w:trPr>
          <w:tblCellSpacing w:w="8" w:type="dxa"/>
        </w:trPr>
        <w:tc>
          <w:tcPr>
            <w:tcW w:w="0" w:type="auto"/>
            <w:tcMar>
              <w:top w:w="15" w:type="dxa"/>
              <w:left w:w="15" w:type="dxa"/>
              <w:bottom w:w="15" w:type="dxa"/>
              <w:right w:w="15" w:type="dxa"/>
            </w:tcMar>
            <w:vAlign w:val="center"/>
            <w:hideMark/>
          </w:tcPr>
          <w:p w14:paraId="2BAE60CE" w14:textId="77777777" w:rsidR="0084726F" w:rsidRDefault="00723324" w:rsidP="00D71239">
            <w:pPr>
              <w:keepLines/>
              <w:outlineLvl w:val="3"/>
              <w:rPr>
                <w:rFonts w:eastAsia="Times New Roman" w:cs="Times New Roman"/>
                <w:noProof/>
              </w:rPr>
            </w:pPr>
            <w:r>
              <w:rPr>
                <w:rFonts w:eastAsia="Times New Roman" w:cs="Times New Roman"/>
                <w:noProof/>
              </w:rPr>
              <w:t>OMI</w:t>
            </w:r>
          </w:p>
        </w:tc>
        <w:tc>
          <w:tcPr>
            <w:tcW w:w="0" w:type="auto"/>
            <w:tcMar>
              <w:top w:w="15" w:type="dxa"/>
              <w:left w:w="15" w:type="dxa"/>
              <w:bottom w:w="15" w:type="dxa"/>
              <w:right w:w="15" w:type="dxa"/>
            </w:tcMar>
            <w:vAlign w:val="center"/>
            <w:hideMark/>
          </w:tcPr>
          <w:p w14:paraId="2BAE60CF" w14:textId="77777777" w:rsidR="0084726F" w:rsidRDefault="00723324" w:rsidP="00D71239">
            <w:pPr>
              <w:keepLines/>
              <w:outlineLvl w:val="3"/>
              <w:rPr>
                <w:rFonts w:eastAsia="Times New Roman" w:cs="Times New Roman"/>
                <w:noProof/>
              </w:rPr>
            </w:pPr>
            <w:r>
              <w:rPr>
                <w:rFonts w:eastAsia="Times New Roman" w:cs="Times New Roman"/>
                <w:noProof/>
              </w:rPr>
              <w:t>Ozone Monitoring Instrument</w:t>
            </w:r>
          </w:p>
        </w:tc>
      </w:tr>
      <w:tr w:rsidR="00744126" w14:paraId="2BAE60D3" w14:textId="77777777">
        <w:trPr>
          <w:tblCellSpacing w:w="8" w:type="dxa"/>
        </w:trPr>
        <w:tc>
          <w:tcPr>
            <w:tcW w:w="0" w:type="auto"/>
            <w:tcMar>
              <w:top w:w="15" w:type="dxa"/>
              <w:left w:w="15" w:type="dxa"/>
              <w:bottom w:w="15" w:type="dxa"/>
              <w:right w:w="15" w:type="dxa"/>
            </w:tcMar>
            <w:vAlign w:val="center"/>
            <w:hideMark/>
          </w:tcPr>
          <w:p w14:paraId="2BAE60D1" w14:textId="77777777" w:rsidR="0084726F" w:rsidRDefault="00723324" w:rsidP="00D71239">
            <w:pPr>
              <w:keepLines/>
              <w:outlineLvl w:val="3"/>
              <w:rPr>
                <w:rFonts w:eastAsia="Times New Roman" w:cs="Times New Roman"/>
                <w:noProof/>
              </w:rPr>
            </w:pPr>
            <w:r>
              <w:rPr>
                <w:rFonts w:eastAsia="Times New Roman" w:cs="Times New Roman"/>
                <w:noProof/>
              </w:rPr>
              <w:t>OPeNDAP</w:t>
            </w:r>
          </w:p>
        </w:tc>
        <w:tc>
          <w:tcPr>
            <w:tcW w:w="0" w:type="auto"/>
            <w:tcMar>
              <w:top w:w="15" w:type="dxa"/>
              <w:left w:w="15" w:type="dxa"/>
              <w:bottom w:w="15" w:type="dxa"/>
              <w:right w:w="15" w:type="dxa"/>
            </w:tcMar>
            <w:vAlign w:val="center"/>
            <w:hideMark/>
          </w:tcPr>
          <w:p w14:paraId="2BAE60D2" w14:textId="77777777" w:rsidR="0084726F" w:rsidRDefault="00723324" w:rsidP="00D71239">
            <w:pPr>
              <w:keepLines/>
              <w:outlineLvl w:val="3"/>
              <w:rPr>
                <w:rFonts w:eastAsia="Times New Roman" w:cs="Times New Roman"/>
                <w:noProof/>
              </w:rPr>
            </w:pPr>
            <w:r>
              <w:rPr>
                <w:rFonts w:eastAsia="Times New Roman" w:cs="Times New Roman"/>
                <w:noProof/>
              </w:rPr>
              <w:t>Open-source Project for a Network Data Access Protocol</w:t>
            </w:r>
          </w:p>
        </w:tc>
      </w:tr>
      <w:tr w:rsidR="00744126" w14:paraId="2BAE60D6" w14:textId="77777777">
        <w:trPr>
          <w:tblCellSpacing w:w="8" w:type="dxa"/>
        </w:trPr>
        <w:tc>
          <w:tcPr>
            <w:tcW w:w="0" w:type="auto"/>
            <w:tcMar>
              <w:top w:w="15" w:type="dxa"/>
              <w:left w:w="15" w:type="dxa"/>
              <w:bottom w:w="15" w:type="dxa"/>
              <w:right w:w="15" w:type="dxa"/>
            </w:tcMar>
            <w:vAlign w:val="center"/>
            <w:hideMark/>
          </w:tcPr>
          <w:p w14:paraId="2BAE60D4" w14:textId="77777777" w:rsidR="0084726F" w:rsidRDefault="00723324" w:rsidP="00D71239">
            <w:pPr>
              <w:keepLines/>
              <w:outlineLvl w:val="3"/>
              <w:rPr>
                <w:rFonts w:eastAsia="Times New Roman" w:cs="Times New Roman"/>
                <w:noProof/>
              </w:rPr>
            </w:pPr>
            <w:r>
              <w:rPr>
                <w:rFonts w:eastAsia="Times New Roman" w:cs="Times New Roman"/>
                <w:noProof/>
              </w:rPr>
              <w:t>ORNL</w:t>
            </w:r>
          </w:p>
        </w:tc>
        <w:tc>
          <w:tcPr>
            <w:tcW w:w="0" w:type="auto"/>
            <w:tcMar>
              <w:top w:w="15" w:type="dxa"/>
              <w:left w:w="15" w:type="dxa"/>
              <w:bottom w:w="15" w:type="dxa"/>
              <w:right w:w="15" w:type="dxa"/>
            </w:tcMar>
            <w:vAlign w:val="center"/>
            <w:hideMark/>
          </w:tcPr>
          <w:p w14:paraId="2BAE60D5" w14:textId="77777777" w:rsidR="0084726F" w:rsidRDefault="00723324" w:rsidP="00D71239">
            <w:pPr>
              <w:keepLines/>
              <w:outlineLvl w:val="3"/>
              <w:rPr>
                <w:rFonts w:eastAsia="Times New Roman" w:cs="Times New Roman"/>
                <w:noProof/>
              </w:rPr>
            </w:pPr>
            <w:r>
              <w:rPr>
                <w:rFonts w:eastAsia="Times New Roman" w:cs="Times New Roman"/>
                <w:noProof/>
              </w:rPr>
              <w:t>Oak Ridge National Laboratory</w:t>
            </w:r>
          </w:p>
        </w:tc>
      </w:tr>
      <w:tr w:rsidR="00744126" w14:paraId="2BAE60D9" w14:textId="77777777">
        <w:trPr>
          <w:tblCellSpacing w:w="8" w:type="dxa"/>
        </w:trPr>
        <w:tc>
          <w:tcPr>
            <w:tcW w:w="0" w:type="auto"/>
            <w:tcMar>
              <w:top w:w="15" w:type="dxa"/>
              <w:left w:w="15" w:type="dxa"/>
              <w:bottom w:w="15" w:type="dxa"/>
              <w:right w:w="15" w:type="dxa"/>
            </w:tcMar>
            <w:vAlign w:val="center"/>
            <w:hideMark/>
          </w:tcPr>
          <w:p w14:paraId="2BAE60D7" w14:textId="77777777" w:rsidR="0084726F" w:rsidRDefault="00723324" w:rsidP="00D71239">
            <w:pPr>
              <w:keepLines/>
              <w:outlineLvl w:val="3"/>
              <w:rPr>
                <w:rFonts w:eastAsia="Times New Roman" w:cs="Times New Roman"/>
                <w:noProof/>
              </w:rPr>
            </w:pPr>
            <w:r>
              <w:rPr>
                <w:rFonts w:eastAsia="Times New Roman" w:cs="Times New Roman"/>
                <w:noProof/>
              </w:rPr>
              <w:t>REST</w:t>
            </w:r>
          </w:p>
        </w:tc>
        <w:tc>
          <w:tcPr>
            <w:tcW w:w="0" w:type="auto"/>
            <w:tcMar>
              <w:top w:w="15" w:type="dxa"/>
              <w:left w:w="15" w:type="dxa"/>
              <w:bottom w:w="15" w:type="dxa"/>
              <w:right w:w="15" w:type="dxa"/>
            </w:tcMar>
            <w:vAlign w:val="center"/>
            <w:hideMark/>
          </w:tcPr>
          <w:p w14:paraId="2BAE60D8" w14:textId="77777777" w:rsidR="0084726F" w:rsidRDefault="00723324" w:rsidP="00D71239">
            <w:pPr>
              <w:keepLines/>
              <w:outlineLvl w:val="3"/>
              <w:rPr>
                <w:rFonts w:eastAsia="Times New Roman" w:cs="Times New Roman"/>
                <w:noProof/>
              </w:rPr>
            </w:pPr>
            <w:r>
              <w:rPr>
                <w:rFonts w:eastAsia="Times New Roman" w:cs="Times New Roman"/>
                <w:noProof/>
              </w:rPr>
              <w:t>Representational State Transfer</w:t>
            </w:r>
          </w:p>
        </w:tc>
      </w:tr>
      <w:tr w:rsidR="00744126" w14:paraId="2BAE60DC" w14:textId="77777777">
        <w:trPr>
          <w:tblCellSpacing w:w="8" w:type="dxa"/>
        </w:trPr>
        <w:tc>
          <w:tcPr>
            <w:tcW w:w="0" w:type="auto"/>
            <w:tcMar>
              <w:top w:w="15" w:type="dxa"/>
              <w:left w:w="15" w:type="dxa"/>
              <w:bottom w:w="15" w:type="dxa"/>
              <w:right w:w="15" w:type="dxa"/>
            </w:tcMar>
            <w:vAlign w:val="center"/>
            <w:hideMark/>
          </w:tcPr>
          <w:p w14:paraId="2BAE60DA" w14:textId="77777777" w:rsidR="0084726F" w:rsidRDefault="00723324" w:rsidP="00D71239">
            <w:pPr>
              <w:keepLines/>
              <w:outlineLvl w:val="3"/>
              <w:rPr>
                <w:rFonts w:eastAsia="Times New Roman" w:cs="Times New Roman"/>
                <w:noProof/>
              </w:rPr>
            </w:pPr>
            <w:r>
              <w:rPr>
                <w:rFonts w:eastAsia="Times New Roman" w:cs="Times New Roman"/>
                <w:noProof/>
              </w:rPr>
              <w:t>SEDAC</w:t>
            </w:r>
          </w:p>
        </w:tc>
        <w:tc>
          <w:tcPr>
            <w:tcW w:w="0" w:type="auto"/>
            <w:tcMar>
              <w:top w:w="15" w:type="dxa"/>
              <w:left w:w="15" w:type="dxa"/>
              <w:bottom w:w="15" w:type="dxa"/>
              <w:right w:w="15" w:type="dxa"/>
            </w:tcMar>
            <w:vAlign w:val="center"/>
            <w:hideMark/>
          </w:tcPr>
          <w:p w14:paraId="2BAE60DB" w14:textId="77777777" w:rsidR="0084726F" w:rsidRDefault="00723324" w:rsidP="00D71239">
            <w:pPr>
              <w:keepLines/>
              <w:outlineLvl w:val="3"/>
              <w:rPr>
                <w:rFonts w:eastAsia="Times New Roman" w:cs="Times New Roman"/>
                <w:noProof/>
              </w:rPr>
            </w:pPr>
            <w:r>
              <w:rPr>
                <w:rFonts w:eastAsia="Times New Roman" w:cs="Times New Roman"/>
                <w:noProof/>
              </w:rPr>
              <w:t>Socioeconomic Data and Applications Data Center</w:t>
            </w:r>
          </w:p>
        </w:tc>
      </w:tr>
      <w:tr w:rsidR="00744126" w14:paraId="2BAE60DF" w14:textId="77777777">
        <w:trPr>
          <w:tblCellSpacing w:w="8" w:type="dxa"/>
        </w:trPr>
        <w:tc>
          <w:tcPr>
            <w:tcW w:w="0" w:type="auto"/>
            <w:tcMar>
              <w:top w:w="15" w:type="dxa"/>
              <w:left w:w="15" w:type="dxa"/>
              <w:bottom w:w="15" w:type="dxa"/>
              <w:right w:w="15" w:type="dxa"/>
            </w:tcMar>
            <w:vAlign w:val="center"/>
            <w:hideMark/>
          </w:tcPr>
          <w:p w14:paraId="2BAE60DD" w14:textId="77777777" w:rsidR="0084726F" w:rsidRDefault="00723324" w:rsidP="00D71239">
            <w:pPr>
              <w:keepLines/>
              <w:outlineLvl w:val="3"/>
              <w:rPr>
                <w:rFonts w:eastAsia="Times New Roman" w:cs="Times New Roman"/>
                <w:noProof/>
              </w:rPr>
            </w:pPr>
            <w:r>
              <w:rPr>
                <w:rFonts w:eastAsia="Times New Roman" w:cs="Times New Roman"/>
                <w:noProof/>
              </w:rPr>
              <w:lastRenderedPageBreak/>
              <w:t>SERF</w:t>
            </w:r>
          </w:p>
        </w:tc>
        <w:tc>
          <w:tcPr>
            <w:tcW w:w="0" w:type="auto"/>
            <w:tcMar>
              <w:top w:w="15" w:type="dxa"/>
              <w:left w:w="15" w:type="dxa"/>
              <w:bottom w:w="15" w:type="dxa"/>
              <w:right w:w="15" w:type="dxa"/>
            </w:tcMar>
            <w:vAlign w:val="center"/>
            <w:hideMark/>
          </w:tcPr>
          <w:p w14:paraId="2BAE60DE" w14:textId="77777777" w:rsidR="0084726F" w:rsidRDefault="00723324" w:rsidP="00D71239">
            <w:pPr>
              <w:keepLines/>
              <w:outlineLvl w:val="3"/>
              <w:rPr>
                <w:rFonts w:eastAsia="Times New Roman" w:cs="Times New Roman"/>
                <w:noProof/>
              </w:rPr>
            </w:pPr>
            <w:r>
              <w:rPr>
                <w:rFonts w:eastAsia="Times New Roman" w:cs="Times New Roman"/>
                <w:noProof/>
              </w:rPr>
              <w:t>Service Entry Resource Format</w:t>
            </w:r>
          </w:p>
        </w:tc>
      </w:tr>
      <w:tr w:rsidR="00744126" w14:paraId="2BAE60E2" w14:textId="77777777">
        <w:trPr>
          <w:tblCellSpacing w:w="8" w:type="dxa"/>
        </w:trPr>
        <w:tc>
          <w:tcPr>
            <w:tcW w:w="0" w:type="auto"/>
            <w:tcMar>
              <w:top w:w="15" w:type="dxa"/>
              <w:left w:w="15" w:type="dxa"/>
              <w:bottom w:w="15" w:type="dxa"/>
              <w:right w:w="15" w:type="dxa"/>
            </w:tcMar>
            <w:vAlign w:val="center"/>
            <w:hideMark/>
          </w:tcPr>
          <w:p w14:paraId="2BAE60E0" w14:textId="77777777" w:rsidR="0084726F" w:rsidRDefault="00723324" w:rsidP="00D71239">
            <w:pPr>
              <w:keepLines/>
              <w:outlineLvl w:val="3"/>
              <w:rPr>
                <w:rFonts w:eastAsia="Times New Roman" w:cs="Times New Roman"/>
                <w:noProof/>
              </w:rPr>
            </w:pPr>
            <w:r>
              <w:rPr>
                <w:rFonts w:eastAsia="Times New Roman" w:cs="Times New Roman"/>
                <w:noProof/>
              </w:rPr>
              <w:t>SMMR</w:t>
            </w:r>
          </w:p>
        </w:tc>
        <w:tc>
          <w:tcPr>
            <w:tcW w:w="0" w:type="auto"/>
            <w:tcMar>
              <w:top w:w="15" w:type="dxa"/>
              <w:left w:w="15" w:type="dxa"/>
              <w:bottom w:w="15" w:type="dxa"/>
              <w:right w:w="15" w:type="dxa"/>
            </w:tcMar>
            <w:vAlign w:val="center"/>
            <w:hideMark/>
          </w:tcPr>
          <w:p w14:paraId="2BAE60E1" w14:textId="77777777" w:rsidR="0084726F" w:rsidRDefault="00723324" w:rsidP="00D71239">
            <w:pPr>
              <w:keepLines/>
              <w:outlineLvl w:val="3"/>
              <w:rPr>
                <w:rFonts w:eastAsia="Times New Roman" w:cs="Times New Roman"/>
                <w:noProof/>
              </w:rPr>
            </w:pPr>
            <w:r>
              <w:rPr>
                <w:rFonts w:eastAsia="Times New Roman" w:cs="Times New Roman"/>
                <w:noProof/>
              </w:rPr>
              <w:t>Scanning Mulichannel Microwave Radiometer</w:t>
            </w:r>
          </w:p>
        </w:tc>
      </w:tr>
      <w:tr w:rsidR="00744126" w14:paraId="2BAE60E5" w14:textId="77777777">
        <w:trPr>
          <w:tblCellSpacing w:w="8" w:type="dxa"/>
        </w:trPr>
        <w:tc>
          <w:tcPr>
            <w:tcW w:w="0" w:type="auto"/>
            <w:tcMar>
              <w:top w:w="15" w:type="dxa"/>
              <w:left w:w="15" w:type="dxa"/>
              <w:bottom w:w="15" w:type="dxa"/>
              <w:right w:w="15" w:type="dxa"/>
            </w:tcMar>
            <w:vAlign w:val="center"/>
            <w:hideMark/>
          </w:tcPr>
          <w:p w14:paraId="2BAE60E3" w14:textId="77777777" w:rsidR="0084726F" w:rsidRDefault="00723324" w:rsidP="00D71239">
            <w:pPr>
              <w:keepLines/>
              <w:outlineLvl w:val="3"/>
              <w:rPr>
                <w:rFonts w:eastAsia="Times New Roman" w:cs="Times New Roman"/>
                <w:noProof/>
              </w:rPr>
            </w:pPr>
            <w:r>
              <w:rPr>
                <w:rFonts w:eastAsia="Times New Roman" w:cs="Times New Roman"/>
                <w:noProof/>
              </w:rPr>
              <w:t>SMM/I</w:t>
            </w:r>
          </w:p>
        </w:tc>
        <w:tc>
          <w:tcPr>
            <w:tcW w:w="0" w:type="auto"/>
            <w:tcMar>
              <w:top w:w="15" w:type="dxa"/>
              <w:left w:w="15" w:type="dxa"/>
              <w:bottom w:w="15" w:type="dxa"/>
              <w:right w:w="15" w:type="dxa"/>
            </w:tcMar>
            <w:vAlign w:val="center"/>
            <w:hideMark/>
          </w:tcPr>
          <w:p w14:paraId="2BAE60E4" w14:textId="77777777" w:rsidR="0084726F" w:rsidRDefault="00723324" w:rsidP="00D71239">
            <w:pPr>
              <w:keepLines/>
              <w:outlineLvl w:val="3"/>
              <w:rPr>
                <w:rFonts w:eastAsia="Times New Roman" w:cs="Times New Roman"/>
                <w:noProof/>
              </w:rPr>
            </w:pPr>
            <w:r>
              <w:rPr>
                <w:rFonts w:eastAsia="Times New Roman" w:cs="Times New Roman"/>
                <w:noProof/>
              </w:rPr>
              <w:t>Special Sensor Microwave/Imager</w:t>
            </w:r>
          </w:p>
        </w:tc>
      </w:tr>
      <w:tr w:rsidR="00744126" w14:paraId="2BAE60E8" w14:textId="77777777">
        <w:trPr>
          <w:tblCellSpacing w:w="8" w:type="dxa"/>
        </w:trPr>
        <w:tc>
          <w:tcPr>
            <w:tcW w:w="0" w:type="auto"/>
            <w:tcMar>
              <w:top w:w="15" w:type="dxa"/>
              <w:left w:w="15" w:type="dxa"/>
              <w:bottom w:w="15" w:type="dxa"/>
              <w:right w:w="15" w:type="dxa"/>
            </w:tcMar>
            <w:vAlign w:val="center"/>
            <w:hideMark/>
          </w:tcPr>
          <w:p w14:paraId="2BAE60E6" w14:textId="77777777" w:rsidR="0084726F" w:rsidRDefault="00723324" w:rsidP="00D71239">
            <w:pPr>
              <w:keepLines/>
              <w:outlineLvl w:val="3"/>
              <w:rPr>
                <w:rFonts w:eastAsia="Times New Roman" w:cs="Times New Roman"/>
                <w:noProof/>
              </w:rPr>
            </w:pPr>
            <w:r>
              <w:rPr>
                <w:rFonts w:eastAsia="Times New Roman" w:cs="Times New Roman"/>
                <w:noProof/>
              </w:rPr>
              <w:t>THREDDS</w:t>
            </w:r>
          </w:p>
        </w:tc>
        <w:tc>
          <w:tcPr>
            <w:tcW w:w="0" w:type="auto"/>
            <w:tcMar>
              <w:top w:w="15" w:type="dxa"/>
              <w:left w:w="15" w:type="dxa"/>
              <w:bottom w:w="15" w:type="dxa"/>
              <w:right w:w="15" w:type="dxa"/>
            </w:tcMar>
            <w:vAlign w:val="center"/>
            <w:hideMark/>
          </w:tcPr>
          <w:p w14:paraId="2BAE60E7" w14:textId="77777777" w:rsidR="0084726F" w:rsidRDefault="00723324" w:rsidP="00D71239">
            <w:pPr>
              <w:keepLines/>
              <w:outlineLvl w:val="3"/>
              <w:rPr>
                <w:rFonts w:eastAsia="Times New Roman" w:cs="Times New Roman"/>
                <w:noProof/>
              </w:rPr>
            </w:pPr>
            <w:r>
              <w:rPr>
                <w:rFonts w:eastAsia="Times New Roman" w:cs="Times New Roman"/>
                <w:noProof/>
              </w:rPr>
              <w:t>Thematic Real time Environment Distributed Data Services</w:t>
            </w:r>
          </w:p>
        </w:tc>
      </w:tr>
      <w:tr w:rsidR="00744126" w14:paraId="2BAE60EB" w14:textId="77777777">
        <w:trPr>
          <w:tblCellSpacing w:w="8" w:type="dxa"/>
        </w:trPr>
        <w:tc>
          <w:tcPr>
            <w:tcW w:w="0" w:type="auto"/>
            <w:tcMar>
              <w:top w:w="15" w:type="dxa"/>
              <w:left w:w="15" w:type="dxa"/>
              <w:bottom w:w="15" w:type="dxa"/>
              <w:right w:w="15" w:type="dxa"/>
            </w:tcMar>
            <w:vAlign w:val="center"/>
            <w:hideMark/>
          </w:tcPr>
          <w:p w14:paraId="2BAE60E9" w14:textId="77777777" w:rsidR="0084726F" w:rsidRDefault="00723324" w:rsidP="00D71239">
            <w:pPr>
              <w:keepLines/>
              <w:outlineLvl w:val="3"/>
              <w:rPr>
                <w:rFonts w:eastAsia="Times New Roman" w:cs="Times New Roman"/>
                <w:noProof/>
              </w:rPr>
            </w:pPr>
            <w:r>
              <w:rPr>
                <w:rFonts w:eastAsia="Times New Roman" w:cs="Times New Roman"/>
                <w:noProof/>
              </w:rPr>
              <w:t>UI</w:t>
            </w:r>
          </w:p>
        </w:tc>
        <w:tc>
          <w:tcPr>
            <w:tcW w:w="0" w:type="auto"/>
            <w:tcMar>
              <w:top w:w="15" w:type="dxa"/>
              <w:left w:w="15" w:type="dxa"/>
              <w:bottom w:w="15" w:type="dxa"/>
              <w:right w:w="15" w:type="dxa"/>
            </w:tcMar>
            <w:vAlign w:val="center"/>
            <w:hideMark/>
          </w:tcPr>
          <w:p w14:paraId="2BAE60EA" w14:textId="77777777" w:rsidR="0084726F" w:rsidRDefault="00723324" w:rsidP="00D71239">
            <w:pPr>
              <w:keepLines/>
              <w:outlineLvl w:val="3"/>
              <w:rPr>
                <w:rFonts w:eastAsia="Times New Roman" w:cs="Times New Roman"/>
                <w:noProof/>
              </w:rPr>
            </w:pPr>
            <w:r>
              <w:rPr>
                <w:rFonts w:eastAsia="Times New Roman" w:cs="Times New Roman"/>
                <w:noProof/>
              </w:rPr>
              <w:t>User Interface</w:t>
            </w:r>
          </w:p>
        </w:tc>
      </w:tr>
      <w:tr w:rsidR="00744126" w14:paraId="2BAE60EE" w14:textId="77777777">
        <w:trPr>
          <w:tblCellSpacing w:w="8" w:type="dxa"/>
        </w:trPr>
        <w:tc>
          <w:tcPr>
            <w:tcW w:w="0" w:type="auto"/>
            <w:tcMar>
              <w:top w:w="15" w:type="dxa"/>
              <w:left w:w="15" w:type="dxa"/>
              <w:bottom w:w="15" w:type="dxa"/>
              <w:right w:w="15" w:type="dxa"/>
            </w:tcMar>
            <w:vAlign w:val="center"/>
            <w:hideMark/>
          </w:tcPr>
          <w:p w14:paraId="2BAE60EC" w14:textId="77777777" w:rsidR="0084726F" w:rsidRDefault="00723324" w:rsidP="00D71239">
            <w:pPr>
              <w:keepLines/>
              <w:outlineLvl w:val="3"/>
              <w:rPr>
                <w:rFonts w:eastAsia="Times New Roman" w:cs="Times New Roman"/>
                <w:noProof/>
              </w:rPr>
            </w:pPr>
            <w:r>
              <w:rPr>
                <w:rFonts w:eastAsia="Times New Roman" w:cs="Times New Roman"/>
                <w:noProof/>
              </w:rPr>
              <w:t>UML</w:t>
            </w:r>
          </w:p>
        </w:tc>
        <w:tc>
          <w:tcPr>
            <w:tcW w:w="0" w:type="auto"/>
            <w:tcMar>
              <w:top w:w="15" w:type="dxa"/>
              <w:left w:w="15" w:type="dxa"/>
              <w:bottom w:w="15" w:type="dxa"/>
              <w:right w:w="15" w:type="dxa"/>
            </w:tcMar>
            <w:vAlign w:val="center"/>
            <w:hideMark/>
          </w:tcPr>
          <w:p w14:paraId="2BAE60ED" w14:textId="77777777" w:rsidR="0084726F" w:rsidRDefault="00723324" w:rsidP="00D71239">
            <w:pPr>
              <w:keepLines/>
              <w:outlineLvl w:val="3"/>
              <w:rPr>
                <w:rFonts w:eastAsia="Times New Roman" w:cs="Times New Roman"/>
                <w:noProof/>
              </w:rPr>
            </w:pPr>
            <w:r>
              <w:rPr>
                <w:rFonts w:eastAsia="Times New Roman" w:cs="Times New Roman"/>
                <w:noProof/>
              </w:rPr>
              <w:t>Unified Modeling Language</w:t>
            </w:r>
          </w:p>
        </w:tc>
      </w:tr>
      <w:tr w:rsidR="00744126" w14:paraId="2BAE60F1" w14:textId="77777777">
        <w:trPr>
          <w:tblCellSpacing w:w="8" w:type="dxa"/>
        </w:trPr>
        <w:tc>
          <w:tcPr>
            <w:tcW w:w="0" w:type="auto"/>
            <w:tcMar>
              <w:top w:w="15" w:type="dxa"/>
              <w:left w:w="15" w:type="dxa"/>
              <w:bottom w:w="15" w:type="dxa"/>
              <w:right w:w="15" w:type="dxa"/>
            </w:tcMar>
            <w:vAlign w:val="center"/>
            <w:hideMark/>
          </w:tcPr>
          <w:p w14:paraId="2BAE60EF" w14:textId="77777777" w:rsidR="0084726F" w:rsidRDefault="00723324" w:rsidP="00D71239">
            <w:pPr>
              <w:keepLines/>
              <w:outlineLvl w:val="3"/>
              <w:rPr>
                <w:rFonts w:eastAsia="Times New Roman" w:cs="Times New Roman"/>
                <w:noProof/>
              </w:rPr>
            </w:pPr>
            <w:r>
              <w:rPr>
                <w:rFonts w:eastAsia="Times New Roman" w:cs="Times New Roman"/>
                <w:noProof/>
              </w:rPr>
              <w:t>UMM</w:t>
            </w:r>
          </w:p>
        </w:tc>
        <w:tc>
          <w:tcPr>
            <w:tcW w:w="0" w:type="auto"/>
            <w:tcMar>
              <w:top w:w="15" w:type="dxa"/>
              <w:left w:w="15" w:type="dxa"/>
              <w:bottom w:w="15" w:type="dxa"/>
              <w:right w:w="15" w:type="dxa"/>
            </w:tcMar>
            <w:vAlign w:val="center"/>
            <w:hideMark/>
          </w:tcPr>
          <w:p w14:paraId="2BAE60F0" w14:textId="77777777" w:rsidR="0084726F" w:rsidRDefault="00723324" w:rsidP="00D71239">
            <w:pPr>
              <w:keepLines/>
              <w:outlineLvl w:val="3"/>
              <w:rPr>
                <w:rFonts w:eastAsia="Times New Roman" w:cs="Times New Roman"/>
                <w:noProof/>
              </w:rPr>
            </w:pPr>
            <w:r>
              <w:rPr>
                <w:rFonts w:eastAsia="Times New Roman" w:cs="Times New Roman"/>
                <w:noProof/>
              </w:rPr>
              <w:t>Unified Metadata Model</w:t>
            </w:r>
          </w:p>
        </w:tc>
      </w:tr>
      <w:tr w:rsidR="00744126" w14:paraId="2BAE60F4" w14:textId="77777777">
        <w:trPr>
          <w:tblCellSpacing w:w="8" w:type="dxa"/>
        </w:trPr>
        <w:tc>
          <w:tcPr>
            <w:tcW w:w="0" w:type="auto"/>
            <w:tcMar>
              <w:top w:w="15" w:type="dxa"/>
              <w:left w:w="15" w:type="dxa"/>
              <w:bottom w:w="15" w:type="dxa"/>
              <w:right w:w="15" w:type="dxa"/>
            </w:tcMar>
            <w:vAlign w:val="center"/>
            <w:hideMark/>
          </w:tcPr>
          <w:p w14:paraId="2BAE60F2" w14:textId="77777777" w:rsidR="0084726F" w:rsidRDefault="00723324" w:rsidP="00D71239">
            <w:pPr>
              <w:keepLines/>
              <w:outlineLvl w:val="3"/>
              <w:rPr>
                <w:rFonts w:eastAsia="Times New Roman" w:cs="Times New Roman"/>
                <w:noProof/>
              </w:rPr>
            </w:pPr>
            <w:r>
              <w:rPr>
                <w:rFonts w:eastAsia="Times New Roman" w:cs="Times New Roman"/>
                <w:noProof/>
              </w:rPr>
              <w:t>UMM-C</w:t>
            </w:r>
          </w:p>
        </w:tc>
        <w:tc>
          <w:tcPr>
            <w:tcW w:w="0" w:type="auto"/>
            <w:tcMar>
              <w:top w:w="15" w:type="dxa"/>
              <w:left w:w="15" w:type="dxa"/>
              <w:bottom w:w="15" w:type="dxa"/>
              <w:right w:w="15" w:type="dxa"/>
            </w:tcMar>
            <w:vAlign w:val="center"/>
            <w:hideMark/>
          </w:tcPr>
          <w:p w14:paraId="2BAE60F3" w14:textId="77777777" w:rsidR="0084726F" w:rsidRDefault="00723324" w:rsidP="00D71239">
            <w:pPr>
              <w:keepLines/>
              <w:outlineLvl w:val="3"/>
              <w:rPr>
                <w:rFonts w:eastAsia="Times New Roman" w:cs="Times New Roman"/>
                <w:noProof/>
              </w:rPr>
            </w:pPr>
            <w:r>
              <w:rPr>
                <w:rFonts w:eastAsia="Times New Roman" w:cs="Times New Roman"/>
                <w:noProof/>
              </w:rPr>
              <w:t>Unified Metadata Model - Collections</w:t>
            </w:r>
          </w:p>
        </w:tc>
      </w:tr>
      <w:tr w:rsidR="00744126" w14:paraId="2BAE60F7" w14:textId="77777777">
        <w:trPr>
          <w:tblCellSpacing w:w="8" w:type="dxa"/>
        </w:trPr>
        <w:tc>
          <w:tcPr>
            <w:tcW w:w="0" w:type="auto"/>
            <w:tcMar>
              <w:top w:w="15" w:type="dxa"/>
              <w:left w:w="15" w:type="dxa"/>
              <w:bottom w:w="15" w:type="dxa"/>
              <w:right w:w="15" w:type="dxa"/>
            </w:tcMar>
            <w:vAlign w:val="center"/>
            <w:hideMark/>
          </w:tcPr>
          <w:p w14:paraId="2BAE60F5" w14:textId="77777777" w:rsidR="0084726F" w:rsidRDefault="00723324" w:rsidP="00D71239">
            <w:pPr>
              <w:keepLines/>
              <w:outlineLvl w:val="3"/>
              <w:rPr>
                <w:rFonts w:eastAsia="Times New Roman" w:cs="Times New Roman"/>
                <w:noProof/>
              </w:rPr>
            </w:pPr>
            <w:r>
              <w:rPr>
                <w:rFonts w:eastAsia="Times New Roman" w:cs="Times New Roman"/>
                <w:noProof/>
              </w:rPr>
              <w:t>UMM-G</w:t>
            </w:r>
          </w:p>
        </w:tc>
        <w:tc>
          <w:tcPr>
            <w:tcW w:w="0" w:type="auto"/>
            <w:tcMar>
              <w:top w:w="15" w:type="dxa"/>
              <w:left w:w="15" w:type="dxa"/>
              <w:bottom w:w="15" w:type="dxa"/>
              <w:right w:w="15" w:type="dxa"/>
            </w:tcMar>
            <w:vAlign w:val="center"/>
            <w:hideMark/>
          </w:tcPr>
          <w:p w14:paraId="2BAE60F6" w14:textId="77777777" w:rsidR="0084726F" w:rsidRDefault="00723324" w:rsidP="00D71239">
            <w:pPr>
              <w:keepLines/>
              <w:outlineLvl w:val="3"/>
              <w:rPr>
                <w:rFonts w:eastAsia="Times New Roman" w:cs="Times New Roman"/>
                <w:noProof/>
              </w:rPr>
            </w:pPr>
            <w:r>
              <w:rPr>
                <w:rFonts w:eastAsia="Times New Roman" w:cs="Times New Roman"/>
                <w:noProof/>
              </w:rPr>
              <w:t>Unified Metadata Model - Granules</w:t>
            </w:r>
          </w:p>
        </w:tc>
      </w:tr>
      <w:tr w:rsidR="00744126" w14:paraId="2BAE60FA" w14:textId="77777777">
        <w:trPr>
          <w:tblCellSpacing w:w="8" w:type="dxa"/>
        </w:trPr>
        <w:tc>
          <w:tcPr>
            <w:tcW w:w="0" w:type="auto"/>
            <w:tcMar>
              <w:top w:w="15" w:type="dxa"/>
              <w:left w:w="15" w:type="dxa"/>
              <w:bottom w:w="15" w:type="dxa"/>
              <w:right w:w="15" w:type="dxa"/>
            </w:tcMar>
            <w:vAlign w:val="center"/>
            <w:hideMark/>
          </w:tcPr>
          <w:p w14:paraId="2BAE60F8" w14:textId="77777777" w:rsidR="0084726F" w:rsidRDefault="00723324" w:rsidP="00D71239">
            <w:pPr>
              <w:keepLines/>
              <w:outlineLvl w:val="3"/>
              <w:rPr>
                <w:rFonts w:eastAsia="Times New Roman" w:cs="Times New Roman"/>
                <w:noProof/>
              </w:rPr>
            </w:pPr>
            <w:r>
              <w:rPr>
                <w:rFonts w:eastAsia="Times New Roman" w:cs="Times New Roman"/>
                <w:noProof/>
              </w:rPr>
              <w:t>UMM-S</w:t>
            </w:r>
          </w:p>
        </w:tc>
        <w:tc>
          <w:tcPr>
            <w:tcW w:w="0" w:type="auto"/>
            <w:tcMar>
              <w:top w:w="15" w:type="dxa"/>
              <w:left w:w="15" w:type="dxa"/>
              <w:bottom w:w="15" w:type="dxa"/>
              <w:right w:w="15" w:type="dxa"/>
            </w:tcMar>
            <w:vAlign w:val="center"/>
            <w:hideMark/>
          </w:tcPr>
          <w:p w14:paraId="2BAE60F9" w14:textId="77777777" w:rsidR="0084726F" w:rsidRDefault="00723324" w:rsidP="00D71239">
            <w:pPr>
              <w:keepLines/>
              <w:outlineLvl w:val="3"/>
              <w:rPr>
                <w:rFonts w:eastAsia="Times New Roman" w:cs="Times New Roman"/>
                <w:noProof/>
              </w:rPr>
            </w:pPr>
            <w:r>
              <w:rPr>
                <w:rFonts w:eastAsia="Times New Roman" w:cs="Times New Roman"/>
                <w:noProof/>
              </w:rPr>
              <w:t>Unified Metadata Model - Services</w:t>
            </w:r>
          </w:p>
        </w:tc>
      </w:tr>
      <w:tr w:rsidR="00744126" w14:paraId="2BAE60FD" w14:textId="77777777">
        <w:trPr>
          <w:tblCellSpacing w:w="8" w:type="dxa"/>
        </w:trPr>
        <w:tc>
          <w:tcPr>
            <w:tcW w:w="0" w:type="auto"/>
            <w:tcMar>
              <w:top w:w="15" w:type="dxa"/>
              <w:left w:w="15" w:type="dxa"/>
              <w:bottom w:w="15" w:type="dxa"/>
              <w:right w:w="15" w:type="dxa"/>
            </w:tcMar>
            <w:vAlign w:val="center"/>
            <w:hideMark/>
          </w:tcPr>
          <w:p w14:paraId="2BAE60FB" w14:textId="77777777" w:rsidR="0084726F" w:rsidRDefault="00723324" w:rsidP="00D71239">
            <w:pPr>
              <w:keepLines/>
              <w:outlineLvl w:val="3"/>
              <w:rPr>
                <w:rFonts w:eastAsia="Times New Roman" w:cs="Times New Roman"/>
                <w:noProof/>
              </w:rPr>
            </w:pPr>
            <w:r>
              <w:rPr>
                <w:rFonts w:eastAsia="Times New Roman" w:cs="Times New Roman"/>
                <w:noProof/>
              </w:rPr>
              <w:t>UMM-Var</w:t>
            </w:r>
          </w:p>
        </w:tc>
        <w:tc>
          <w:tcPr>
            <w:tcW w:w="0" w:type="auto"/>
            <w:tcMar>
              <w:top w:w="15" w:type="dxa"/>
              <w:left w:w="15" w:type="dxa"/>
              <w:bottom w:w="15" w:type="dxa"/>
              <w:right w:w="15" w:type="dxa"/>
            </w:tcMar>
            <w:vAlign w:val="center"/>
            <w:hideMark/>
          </w:tcPr>
          <w:p w14:paraId="2BAE60FC" w14:textId="77777777" w:rsidR="0084726F" w:rsidRDefault="00723324" w:rsidP="00D71239">
            <w:pPr>
              <w:keepLines/>
              <w:outlineLvl w:val="3"/>
              <w:rPr>
                <w:rFonts w:eastAsia="Times New Roman" w:cs="Times New Roman"/>
                <w:noProof/>
              </w:rPr>
            </w:pPr>
            <w:r>
              <w:rPr>
                <w:rFonts w:eastAsia="Times New Roman" w:cs="Times New Roman"/>
                <w:noProof/>
              </w:rPr>
              <w:t>Unified Metadata Model - Variables</w:t>
            </w:r>
          </w:p>
        </w:tc>
      </w:tr>
      <w:tr w:rsidR="00744126" w14:paraId="2BAE6100" w14:textId="77777777">
        <w:trPr>
          <w:tblCellSpacing w:w="8" w:type="dxa"/>
        </w:trPr>
        <w:tc>
          <w:tcPr>
            <w:tcW w:w="0" w:type="auto"/>
            <w:tcMar>
              <w:top w:w="15" w:type="dxa"/>
              <w:left w:w="15" w:type="dxa"/>
              <w:bottom w:w="15" w:type="dxa"/>
              <w:right w:w="15" w:type="dxa"/>
            </w:tcMar>
            <w:vAlign w:val="center"/>
            <w:hideMark/>
          </w:tcPr>
          <w:p w14:paraId="2BAE60FE" w14:textId="77777777" w:rsidR="0084726F" w:rsidRDefault="00723324" w:rsidP="00D71239">
            <w:pPr>
              <w:keepLines/>
              <w:outlineLvl w:val="3"/>
              <w:rPr>
                <w:rFonts w:eastAsia="Times New Roman" w:cs="Times New Roman"/>
                <w:noProof/>
              </w:rPr>
            </w:pPr>
            <w:r>
              <w:rPr>
                <w:rFonts w:eastAsia="Times New Roman" w:cs="Times New Roman"/>
                <w:noProof/>
              </w:rPr>
              <w:t>URL</w:t>
            </w:r>
          </w:p>
        </w:tc>
        <w:tc>
          <w:tcPr>
            <w:tcW w:w="0" w:type="auto"/>
            <w:tcMar>
              <w:top w:w="15" w:type="dxa"/>
              <w:left w:w="15" w:type="dxa"/>
              <w:bottom w:w="15" w:type="dxa"/>
              <w:right w:w="15" w:type="dxa"/>
            </w:tcMar>
            <w:vAlign w:val="center"/>
            <w:hideMark/>
          </w:tcPr>
          <w:p w14:paraId="2BAE60FF" w14:textId="77777777" w:rsidR="0084726F" w:rsidRDefault="00723324" w:rsidP="00D71239">
            <w:pPr>
              <w:keepLines/>
              <w:outlineLvl w:val="3"/>
              <w:rPr>
                <w:rFonts w:eastAsia="Times New Roman" w:cs="Times New Roman"/>
                <w:noProof/>
              </w:rPr>
            </w:pPr>
            <w:r>
              <w:rPr>
                <w:rFonts w:eastAsia="Times New Roman" w:cs="Times New Roman"/>
                <w:noProof/>
              </w:rPr>
              <w:t>Uniform Resource Locator</w:t>
            </w:r>
          </w:p>
        </w:tc>
      </w:tr>
      <w:tr w:rsidR="00744126" w14:paraId="2BAE6103" w14:textId="77777777">
        <w:trPr>
          <w:tblCellSpacing w:w="8" w:type="dxa"/>
        </w:trPr>
        <w:tc>
          <w:tcPr>
            <w:tcW w:w="0" w:type="auto"/>
            <w:tcMar>
              <w:top w:w="15" w:type="dxa"/>
              <w:left w:w="15" w:type="dxa"/>
              <w:bottom w:w="15" w:type="dxa"/>
              <w:right w:w="15" w:type="dxa"/>
            </w:tcMar>
            <w:vAlign w:val="center"/>
            <w:hideMark/>
          </w:tcPr>
          <w:p w14:paraId="2BAE6101" w14:textId="77777777" w:rsidR="0084726F" w:rsidRDefault="00723324" w:rsidP="00D71239">
            <w:pPr>
              <w:keepLines/>
              <w:outlineLvl w:val="3"/>
              <w:rPr>
                <w:rFonts w:eastAsia="Times New Roman" w:cs="Times New Roman"/>
                <w:noProof/>
              </w:rPr>
            </w:pPr>
            <w:r>
              <w:rPr>
                <w:rFonts w:eastAsia="Times New Roman" w:cs="Times New Roman"/>
                <w:noProof/>
              </w:rPr>
              <w:t>USGS</w:t>
            </w:r>
          </w:p>
        </w:tc>
        <w:tc>
          <w:tcPr>
            <w:tcW w:w="0" w:type="auto"/>
            <w:tcMar>
              <w:top w:w="15" w:type="dxa"/>
              <w:left w:w="15" w:type="dxa"/>
              <w:bottom w:w="15" w:type="dxa"/>
              <w:right w:w="15" w:type="dxa"/>
            </w:tcMar>
            <w:vAlign w:val="center"/>
            <w:hideMark/>
          </w:tcPr>
          <w:p w14:paraId="2BAE6102" w14:textId="77777777" w:rsidR="0084726F" w:rsidRDefault="00723324" w:rsidP="00D71239">
            <w:pPr>
              <w:keepLines/>
              <w:outlineLvl w:val="3"/>
              <w:rPr>
                <w:rFonts w:eastAsia="Times New Roman" w:cs="Times New Roman"/>
                <w:noProof/>
              </w:rPr>
            </w:pPr>
            <w:r>
              <w:rPr>
                <w:rFonts w:eastAsia="Times New Roman" w:cs="Times New Roman"/>
                <w:noProof/>
              </w:rPr>
              <w:t>United States Geological Survey</w:t>
            </w:r>
          </w:p>
        </w:tc>
      </w:tr>
      <w:tr w:rsidR="00744126" w14:paraId="2BAE6106" w14:textId="77777777">
        <w:trPr>
          <w:tblCellSpacing w:w="8" w:type="dxa"/>
        </w:trPr>
        <w:tc>
          <w:tcPr>
            <w:tcW w:w="0" w:type="auto"/>
            <w:tcMar>
              <w:top w:w="15" w:type="dxa"/>
              <w:left w:w="15" w:type="dxa"/>
              <w:bottom w:w="15" w:type="dxa"/>
              <w:right w:w="15" w:type="dxa"/>
            </w:tcMar>
            <w:vAlign w:val="center"/>
            <w:hideMark/>
          </w:tcPr>
          <w:p w14:paraId="2BAE6104" w14:textId="77777777" w:rsidR="0084726F" w:rsidRDefault="00723324" w:rsidP="00D71239">
            <w:pPr>
              <w:keepLines/>
              <w:outlineLvl w:val="3"/>
              <w:rPr>
                <w:rFonts w:eastAsia="Times New Roman" w:cs="Times New Roman"/>
                <w:noProof/>
              </w:rPr>
            </w:pPr>
            <w:r>
              <w:rPr>
                <w:rFonts w:eastAsia="Times New Roman" w:cs="Times New Roman"/>
                <w:noProof/>
              </w:rPr>
              <w:t>UI/UX</w:t>
            </w:r>
          </w:p>
        </w:tc>
        <w:tc>
          <w:tcPr>
            <w:tcW w:w="0" w:type="auto"/>
            <w:tcMar>
              <w:top w:w="15" w:type="dxa"/>
              <w:left w:w="15" w:type="dxa"/>
              <w:bottom w:w="15" w:type="dxa"/>
              <w:right w:w="15" w:type="dxa"/>
            </w:tcMar>
            <w:vAlign w:val="center"/>
            <w:hideMark/>
          </w:tcPr>
          <w:p w14:paraId="2BAE6105" w14:textId="77777777" w:rsidR="0084726F" w:rsidRDefault="00723324" w:rsidP="00D71239">
            <w:pPr>
              <w:keepLines/>
              <w:outlineLvl w:val="3"/>
              <w:rPr>
                <w:rFonts w:eastAsia="Times New Roman" w:cs="Times New Roman"/>
                <w:noProof/>
              </w:rPr>
            </w:pPr>
            <w:r>
              <w:rPr>
                <w:rFonts w:eastAsia="Times New Roman" w:cs="Times New Roman"/>
                <w:noProof/>
              </w:rPr>
              <w:t>User Interface/User Experience</w:t>
            </w:r>
          </w:p>
        </w:tc>
      </w:tr>
      <w:tr w:rsidR="00744126" w14:paraId="2BAE6109" w14:textId="77777777">
        <w:trPr>
          <w:tblCellSpacing w:w="8" w:type="dxa"/>
        </w:trPr>
        <w:tc>
          <w:tcPr>
            <w:tcW w:w="0" w:type="auto"/>
            <w:tcMar>
              <w:top w:w="15" w:type="dxa"/>
              <w:left w:w="15" w:type="dxa"/>
              <w:bottom w:w="15" w:type="dxa"/>
              <w:right w:w="15" w:type="dxa"/>
            </w:tcMar>
            <w:vAlign w:val="center"/>
            <w:hideMark/>
          </w:tcPr>
          <w:p w14:paraId="2BAE6107" w14:textId="77777777" w:rsidR="0084726F" w:rsidRDefault="00723324" w:rsidP="00D71239">
            <w:pPr>
              <w:keepLines/>
              <w:outlineLvl w:val="3"/>
              <w:rPr>
                <w:rFonts w:eastAsia="Times New Roman" w:cs="Times New Roman"/>
                <w:noProof/>
              </w:rPr>
            </w:pPr>
            <w:r>
              <w:rPr>
                <w:rFonts w:eastAsia="Times New Roman" w:cs="Times New Roman"/>
                <w:noProof/>
              </w:rPr>
              <w:t>WCS</w:t>
            </w:r>
          </w:p>
        </w:tc>
        <w:tc>
          <w:tcPr>
            <w:tcW w:w="0" w:type="auto"/>
            <w:tcMar>
              <w:top w:w="15" w:type="dxa"/>
              <w:left w:w="15" w:type="dxa"/>
              <w:bottom w:w="15" w:type="dxa"/>
              <w:right w:w="15" w:type="dxa"/>
            </w:tcMar>
            <w:vAlign w:val="center"/>
            <w:hideMark/>
          </w:tcPr>
          <w:p w14:paraId="2BAE6108" w14:textId="77777777" w:rsidR="0084726F" w:rsidRDefault="00723324" w:rsidP="00D71239">
            <w:pPr>
              <w:keepLines/>
              <w:outlineLvl w:val="3"/>
              <w:rPr>
                <w:rFonts w:eastAsia="Times New Roman" w:cs="Times New Roman"/>
                <w:noProof/>
              </w:rPr>
            </w:pPr>
            <w:r>
              <w:rPr>
                <w:rFonts w:eastAsia="Times New Roman" w:cs="Times New Roman"/>
                <w:noProof/>
              </w:rPr>
              <w:t>Web Coverage Service</w:t>
            </w:r>
          </w:p>
        </w:tc>
      </w:tr>
      <w:tr w:rsidR="00744126" w14:paraId="2BAE610C" w14:textId="77777777">
        <w:trPr>
          <w:tblCellSpacing w:w="8" w:type="dxa"/>
        </w:trPr>
        <w:tc>
          <w:tcPr>
            <w:tcW w:w="0" w:type="auto"/>
            <w:tcMar>
              <w:top w:w="15" w:type="dxa"/>
              <w:left w:w="15" w:type="dxa"/>
              <w:bottom w:w="15" w:type="dxa"/>
              <w:right w:w="15" w:type="dxa"/>
            </w:tcMar>
            <w:vAlign w:val="center"/>
            <w:hideMark/>
          </w:tcPr>
          <w:p w14:paraId="2BAE610A" w14:textId="77777777" w:rsidR="0084726F" w:rsidRDefault="00723324" w:rsidP="00D71239">
            <w:pPr>
              <w:keepLines/>
              <w:outlineLvl w:val="3"/>
              <w:rPr>
                <w:rFonts w:eastAsia="Times New Roman" w:cs="Times New Roman"/>
                <w:noProof/>
              </w:rPr>
            </w:pPr>
            <w:r>
              <w:rPr>
                <w:rFonts w:eastAsia="Times New Roman" w:cs="Times New Roman"/>
                <w:noProof/>
              </w:rPr>
              <w:t>WFS</w:t>
            </w:r>
          </w:p>
        </w:tc>
        <w:tc>
          <w:tcPr>
            <w:tcW w:w="0" w:type="auto"/>
            <w:tcMar>
              <w:top w:w="15" w:type="dxa"/>
              <w:left w:w="15" w:type="dxa"/>
              <w:bottom w:w="15" w:type="dxa"/>
              <w:right w:w="15" w:type="dxa"/>
            </w:tcMar>
            <w:vAlign w:val="center"/>
            <w:hideMark/>
          </w:tcPr>
          <w:p w14:paraId="2BAE610B" w14:textId="77777777" w:rsidR="0084726F" w:rsidRDefault="00723324" w:rsidP="00D71239">
            <w:pPr>
              <w:keepLines/>
              <w:outlineLvl w:val="3"/>
              <w:rPr>
                <w:rFonts w:eastAsia="Times New Roman" w:cs="Times New Roman"/>
                <w:noProof/>
              </w:rPr>
            </w:pPr>
            <w:r>
              <w:rPr>
                <w:rFonts w:eastAsia="Times New Roman" w:cs="Times New Roman"/>
                <w:noProof/>
              </w:rPr>
              <w:t>Web Feature Service</w:t>
            </w:r>
          </w:p>
        </w:tc>
      </w:tr>
      <w:tr w:rsidR="00744126" w14:paraId="2BAE610F" w14:textId="77777777">
        <w:trPr>
          <w:tblCellSpacing w:w="8" w:type="dxa"/>
        </w:trPr>
        <w:tc>
          <w:tcPr>
            <w:tcW w:w="0" w:type="auto"/>
            <w:tcMar>
              <w:top w:w="15" w:type="dxa"/>
              <w:left w:w="15" w:type="dxa"/>
              <w:bottom w:w="15" w:type="dxa"/>
              <w:right w:w="15" w:type="dxa"/>
            </w:tcMar>
            <w:vAlign w:val="center"/>
            <w:hideMark/>
          </w:tcPr>
          <w:p w14:paraId="2BAE610D" w14:textId="77777777" w:rsidR="0084726F" w:rsidRDefault="00723324" w:rsidP="00D71239">
            <w:pPr>
              <w:keepLines/>
              <w:outlineLvl w:val="3"/>
              <w:rPr>
                <w:rFonts w:eastAsia="Times New Roman" w:cs="Times New Roman"/>
                <w:noProof/>
              </w:rPr>
            </w:pPr>
            <w:r>
              <w:rPr>
                <w:rFonts w:eastAsia="Times New Roman" w:cs="Times New Roman"/>
                <w:noProof/>
              </w:rPr>
              <w:t>WMS</w:t>
            </w:r>
          </w:p>
        </w:tc>
        <w:tc>
          <w:tcPr>
            <w:tcW w:w="0" w:type="auto"/>
            <w:tcMar>
              <w:top w:w="15" w:type="dxa"/>
              <w:left w:w="15" w:type="dxa"/>
              <w:bottom w:w="15" w:type="dxa"/>
              <w:right w:w="15" w:type="dxa"/>
            </w:tcMar>
            <w:vAlign w:val="center"/>
            <w:hideMark/>
          </w:tcPr>
          <w:p w14:paraId="2BAE610E" w14:textId="77777777" w:rsidR="0084726F" w:rsidRDefault="00723324" w:rsidP="00D71239">
            <w:pPr>
              <w:keepLines/>
              <w:outlineLvl w:val="3"/>
              <w:rPr>
                <w:rFonts w:eastAsia="Times New Roman" w:cs="Times New Roman"/>
                <w:noProof/>
              </w:rPr>
            </w:pPr>
            <w:r>
              <w:rPr>
                <w:rFonts w:eastAsia="Times New Roman" w:cs="Times New Roman"/>
                <w:noProof/>
              </w:rPr>
              <w:t>Web Mapping Service</w:t>
            </w:r>
          </w:p>
        </w:tc>
      </w:tr>
      <w:tr w:rsidR="00744126" w14:paraId="2BAE6112" w14:textId="77777777">
        <w:trPr>
          <w:tblCellSpacing w:w="8" w:type="dxa"/>
        </w:trPr>
        <w:tc>
          <w:tcPr>
            <w:tcW w:w="0" w:type="auto"/>
            <w:tcMar>
              <w:top w:w="15" w:type="dxa"/>
              <w:left w:w="15" w:type="dxa"/>
              <w:bottom w:w="15" w:type="dxa"/>
              <w:right w:w="15" w:type="dxa"/>
            </w:tcMar>
            <w:vAlign w:val="center"/>
            <w:hideMark/>
          </w:tcPr>
          <w:p w14:paraId="2BAE6110" w14:textId="77777777" w:rsidR="0084726F" w:rsidRDefault="00723324" w:rsidP="00D71239">
            <w:pPr>
              <w:keepLines/>
              <w:outlineLvl w:val="3"/>
              <w:rPr>
                <w:rFonts w:eastAsia="Times New Roman" w:cs="Times New Roman"/>
                <w:noProof/>
              </w:rPr>
            </w:pPr>
            <w:r>
              <w:rPr>
                <w:rFonts w:eastAsia="Times New Roman" w:cs="Times New Roman"/>
                <w:noProof/>
              </w:rPr>
              <w:t>WPS</w:t>
            </w:r>
          </w:p>
        </w:tc>
        <w:tc>
          <w:tcPr>
            <w:tcW w:w="0" w:type="auto"/>
            <w:tcMar>
              <w:top w:w="15" w:type="dxa"/>
              <w:left w:w="15" w:type="dxa"/>
              <w:bottom w:w="15" w:type="dxa"/>
              <w:right w:w="15" w:type="dxa"/>
            </w:tcMar>
            <w:vAlign w:val="center"/>
            <w:hideMark/>
          </w:tcPr>
          <w:p w14:paraId="2BAE6111" w14:textId="77777777" w:rsidR="0084726F" w:rsidRDefault="00723324" w:rsidP="00D71239">
            <w:pPr>
              <w:keepLines/>
              <w:outlineLvl w:val="3"/>
              <w:rPr>
                <w:rFonts w:eastAsia="Times New Roman" w:cs="Times New Roman"/>
                <w:noProof/>
              </w:rPr>
            </w:pPr>
            <w:r>
              <w:rPr>
                <w:rFonts w:eastAsia="Times New Roman" w:cs="Times New Roman"/>
                <w:noProof/>
              </w:rPr>
              <w:t>Web Processing Service</w:t>
            </w:r>
          </w:p>
        </w:tc>
      </w:tr>
      <w:tr w:rsidR="00744126" w14:paraId="2BAE6115" w14:textId="77777777">
        <w:trPr>
          <w:tblCellSpacing w:w="8" w:type="dxa"/>
        </w:trPr>
        <w:tc>
          <w:tcPr>
            <w:tcW w:w="0" w:type="auto"/>
            <w:tcMar>
              <w:top w:w="15" w:type="dxa"/>
              <w:left w:w="15" w:type="dxa"/>
              <w:bottom w:w="15" w:type="dxa"/>
              <w:right w:w="15" w:type="dxa"/>
            </w:tcMar>
            <w:vAlign w:val="center"/>
            <w:hideMark/>
          </w:tcPr>
          <w:p w14:paraId="2BAE6113" w14:textId="77777777" w:rsidR="0084726F" w:rsidRDefault="00723324" w:rsidP="00D71239">
            <w:pPr>
              <w:keepLines/>
              <w:outlineLvl w:val="3"/>
              <w:rPr>
                <w:rFonts w:eastAsia="Times New Roman" w:cs="Times New Roman"/>
                <w:noProof/>
              </w:rPr>
            </w:pPr>
            <w:r>
              <w:rPr>
                <w:rFonts w:eastAsia="Times New Roman" w:cs="Times New Roman"/>
                <w:noProof/>
              </w:rPr>
              <w:t>XML</w:t>
            </w:r>
          </w:p>
        </w:tc>
        <w:tc>
          <w:tcPr>
            <w:tcW w:w="0" w:type="auto"/>
            <w:tcMar>
              <w:top w:w="15" w:type="dxa"/>
              <w:left w:w="15" w:type="dxa"/>
              <w:bottom w:w="15" w:type="dxa"/>
              <w:right w:w="15" w:type="dxa"/>
            </w:tcMar>
            <w:vAlign w:val="center"/>
            <w:hideMark/>
          </w:tcPr>
          <w:p w14:paraId="2BAE6114" w14:textId="77777777" w:rsidR="0084726F" w:rsidRDefault="00723324" w:rsidP="00D71239">
            <w:pPr>
              <w:keepLines/>
              <w:outlineLvl w:val="3"/>
              <w:rPr>
                <w:rFonts w:eastAsia="Times New Roman" w:cs="Times New Roman"/>
                <w:noProof/>
              </w:rPr>
            </w:pPr>
            <w:r>
              <w:rPr>
                <w:rFonts w:eastAsia="Times New Roman" w:cs="Times New Roman"/>
                <w:noProof/>
              </w:rPr>
              <w:t>Extensible Markup Language</w:t>
            </w:r>
          </w:p>
        </w:tc>
      </w:tr>
      <w:tr w:rsidR="00744126" w14:paraId="2BAE6118" w14:textId="77777777">
        <w:trPr>
          <w:tblCellSpacing w:w="8" w:type="dxa"/>
        </w:trPr>
        <w:tc>
          <w:tcPr>
            <w:tcW w:w="0" w:type="auto"/>
            <w:tcMar>
              <w:top w:w="15" w:type="dxa"/>
              <w:left w:w="15" w:type="dxa"/>
              <w:bottom w:w="15" w:type="dxa"/>
              <w:right w:w="15" w:type="dxa"/>
            </w:tcMar>
            <w:vAlign w:val="center"/>
            <w:hideMark/>
          </w:tcPr>
          <w:p w14:paraId="2BAE6116" w14:textId="77777777" w:rsidR="0084726F" w:rsidRDefault="00723324" w:rsidP="00D71239">
            <w:pPr>
              <w:keepLines/>
              <w:outlineLvl w:val="3"/>
              <w:rPr>
                <w:rFonts w:eastAsia="Times New Roman" w:cs="Times New Roman"/>
                <w:noProof/>
              </w:rPr>
            </w:pPr>
            <w:r>
              <w:rPr>
                <w:rFonts w:eastAsia="Times New Roman" w:cs="Times New Roman"/>
                <w:noProof/>
              </w:rPr>
              <w:t>XPath</w:t>
            </w:r>
          </w:p>
        </w:tc>
        <w:tc>
          <w:tcPr>
            <w:tcW w:w="0" w:type="auto"/>
            <w:tcMar>
              <w:top w:w="15" w:type="dxa"/>
              <w:left w:w="15" w:type="dxa"/>
              <w:bottom w:w="15" w:type="dxa"/>
              <w:right w:w="15" w:type="dxa"/>
            </w:tcMar>
            <w:vAlign w:val="center"/>
            <w:hideMark/>
          </w:tcPr>
          <w:p w14:paraId="2BAE6117" w14:textId="77777777" w:rsidR="0084726F" w:rsidRDefault="00723324" w:rsidP="00D71239">
            <w:pPr>
              <w:keepLines/>
              <w:outlineLvl w:val="3"/>
              <w:rPr>
                <w:rFonts w:eastAsia="Times New Roman" w:cs="Times New Roman"/>
                <w:noProof/>
              </w:rPr>
            </w:pPr>
            <w:r>
              <w:rPr>
                <w:rFonts w:eastAsia="Times New Roman" w:cs="Times New Roman"/>
                <w:noProof/>
              </w:rPr>
              <w:t>XML Path Language</w:t>
            </w:r>
          </w:p>
        </w:tc>
      </w:tr>
      <w:tr w:rsidR="00744126" w14:paraId="2BAE611B" w14:textId="77777777">
        <w:trPr>
          <w:tblCellSpacing w:w="8" w:type="dxa"/>
        </w:trPr>
        <w:tc>
          <w:tcPr>
            <w:tcW w:w="0" w:type="auto"/>
            <w:tcMar>
              <w:top w:w="15" w:type="dxa"/>
              <w:left w:w="15" w:type="dxa"/>
              <w:bottom w:w="15" w:type="dxa"/>
              <w:right w:w="15" w:type="dxa"/>
            </w:tcMar>
            <w:vAlign w:val="center"/>
            <w:hideMark/>
          </w:tcPr>
          <w:p w14:paraId="2BAE6119" w14:textId="77777777" w:rsidR="0084726F" w:rsidRDefault="00723324" w:rsidP="00D71239">
            <w:pPr>
              <w:keepLines/>
              <w:outlineLvl w:val="3"/>
              <w:rPr>
                <w:rFonts w:eastAsia="Times New Roman" w:cs="Times New Roman"/>
                <w:noProof/>
              </w:rPr>
            </w:pPr>
            <w:r>
              <w:rPr>
                <w:rFonts w:eastAsia="Times New Roman" w:cs="Times New Roman"/>
                <w:noProof/>
              </w:rPr>
              <w:t>XSLT</w:t>
            </w:r>
          </w:p>
        </w:tc>
        <w:tc>
          <w:tcPr>
            <w:tcW w:w="0" w:type="auto"/>
            <w:tcMar>
              <w:top w:w="15" w:type="dxa"/>
              <w:left w:w="15" w:type="dxa"/>
              <w:bottom w:w="15" w:type="dxa"/>
              <w:right w:w="15" w:type="dxa"/>
            </w:tcMar>
            <w:vAlign w:val="center"/>
            <w:hideMark/>
          </w:tcPr>
          <w:p w14:paraId="2BAE611A" w14:textId="77777777" w:rsidR="0084726F" w:rsidRDefault="00723324"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2BAE611C" w14:textId="77777777" w:rsidR="00744126" w:rsidRDefault="00744126"/>
    <w:sectPr w:rsidR="00744126" w:rsidSect="0084726F">
      <w:headerReference w:type="even" r:id="rId40"/>
      <w:headerReference w:type="default" r:id="rId41"/>
      <w:footerReference w:type="default" r:id="rId42"/>
      <w:headerReference w:type="first" r:id="rId43"/>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3195A" w14:textId="77777777" w:rsidR="00C00002" w:rsidRDefault="00C00002">
      <w:r>
        <w:separator/>
      </w:r>
    </w:p>
  </w:endnote>
  <w:endnote w:type="continuationSeparator" w:id="0">
    <w:p w14:paraId="46D448F0" w14:textId="77777777" w:rsidR="00C00002" w:rsidRDefault="00C0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0" w14:textId="5ED4104E" w:rsidR="00FF28FC" w:rsidRPr="00AE1E90" w:rsidRDefault="00FF28FC" w:rsidP="00AE1E90">
    <w:pPr>
      <w:tabs>
        <w:tab w:val="center" w:pos="4680"/>
      </w:tabs>
      <w:spacing w:after="60"/>
      <w:ind w:left="-72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5" w14:textId="77777777" w:rsidR="00FF28FC" w:rsidRDefault="0072332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70</w:t>
    </w:r>
    <w:r>
      <w:rPr>
        <w:rStyle w:val="PageNumber"/>
      </w:rPr>
      <w:fldChar w:fldCharType="end"/>
    </w:r>
  </w:p>
  <w:p w14:paraId="2BAE6146" w14:textId="77777777" w:rsidR="00FF28FC" w:rsidRDefault="00723324">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60CC7" w14:textId="77777777" w:rsidR="00C00002" w:rsidRDefault="00C00002">
      <w:r>
        <w:separator/>
      </w:r>
    </w:p>
  </w:footnote>
  <w:footnote w:type="continuationSeparator" w:id="0">
    <w:p w14:paraId="5B074C0D" w14:textId="77777777" w:rsidR="00C00002" w:rsidRDefault="00C000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3D" w14:textId="77777777" w:rsidR="0076045F" w:rsidRDefault="00B07AC0">
    <w:pPr>
      <w:pStyle w:val="Header"/>
    </w:pPr>
    <w:r>
      <w:rPr>
        <w:noProof/>
      </w:rPr>
    </w:r>
    <w:r w:rsidR="00B07AC0">
      <w:rPr>
        <w:noProof/>
      </w:rPr>
      <w:pict w14:anchorId="2BAE6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1030"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3E" w14:textId="077A630D" w:rsidR="00FF28FC" w:rsidRDefault="00B07AC0" w:rsidP="00B23485">
    <w:pPr>
      <w:pStyle w:val="Header"/>
      <w:pBdr>
        <w:bottom w:val="none" w:sz="0" w:space="0" w:color="auto"/>
      </w:pBdr>
      <w:tabs>
        <w:tab w:val="clear" w:pos="4320"/>
        <w:tab w:val="clear" w:pos="8640"/>
        <w:tab w:val="left" w:pos="7560"/>
      </w:tabs>
      <w:jc w:val="left"/>
    </w:pPr>
    <w:r>
      <w:rPr>
        <w:noProof/>
      </w:rPr>
    </w:r>
    <w:r w:rsidR="00B07AC0">
      <w:rPr>
        <w:noProof/>
      </w:rPr>
      <w:pict w14:anchorId="2BAE6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4" o:spid="_x0000_s1029"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B568F4">
      <w:t>UMM-S</w:t>
    </w:r>
    <w:r w:rsidR="00723324">
      <w:tab/>
      <w:t>423-FORM-002, A</w:t>
    </w:r>
  </w:p>
  <w:p w14:paraId="2BAE613F" w14:textId="7B8108BC" w:rsidR="00FF28FC" w:rsidRDefault="00723324" w:rsidP="002C1B2F">
    <w:pPr>
      <w:pStyle w:val="Header"/>
      <w:pBdr>
        <w:bottom w:val="none" w:sz="0" w:space="0" w:color="auto"/>
      </w:pBdr>
      <w:tabs>
        <w:tab w:val="clear" w:pos="4320"/>
        <w:tab w:val="clear" w:pos="8640"/>
      </w:tabs>
    </w:pPr>
    <w:r>
      <w:t xml:space="preserve">Effective Date: </w:t>
    </w:r>
    <w:r w:rsidR="00E13FE7">
      <w:t>April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1" w14:textId="425C09E4" w:rsidR="00FF28FC" w:rsidRDefault="00B07AC0" w:rsidP="00DB45C1">
    <w:pPr>
      <w:pStyle w:val="Header"/>
      <w:pBdr>
        <w:bottom w:val="none" w:sz="0" w:space="0" w:color="auto"/>
      </w:pBdr>
      <w:tabs>
        <w:tab w:val="clear" w:pos="4320"/>
        <w:tab w:val="clear" w:pos="8640"/>
      </w:tabs>
    </w:pPr>
    <w:r>
      <w:rPr>
        <w:noProof/>
      </w:rPr>
    </w:r>
    <w:r w:rsidR="00B07AC0">
      <w:rPr>
        <w:noProof/>
      </w:rPr>
      <w:pict w14:anchorId="2BAE6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2" o:spid="_x0000_s1028"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rsidR="00723324">
      <w:t xml:space="preserve">Effective Date:  </w:t>
    </w:r>
    <w:r w:rsidR="00320900">
      <w:t>April 2022</w:t>
    </w:r>
  </w:p>
  <w:p w14:paraId="2BAE6142" w14:textId="77777777" w:rsidR="00FF28FC" w:rsidRDefault="00723324"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3" w14:textId="77777777" w:rsidR="00FF28FC" w:rsidRDefault="00B07AC0">
    <w:pPr>
      <w:pStyle w:val="Header"/>
    </w:pPr>
    <w:r>
      <w:rPr>
        <w:noProof/>
      </w:rPr>
    </w:r>
    <w:r w:rsidR="00B07AC0">
      <w:rPr>
        <w:noProof/>
      </w:rPr>
      <w:pict w14:anchorId="2BAE61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1027"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4" w14:textId="77777777" w:rsidR="00993FBF" w:rsidRDefault="00B07AC0">
    <w:pPr>
      <w:pStyle w:val="Header"/>
    </w:pPr>
    <w:r>
      <w:rPr>
        <w:noProof/>
      </w:rPr>
    </w:r>
    <w:r w:rsidR="00B07AC0">
      <w:rPr>
        <w:noProof/>
      </w:rPr>
      <w:pict w14:anchorId="2BAE6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1026"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6147" w14:textId="77777777" w:rsidR="00FF28FC" w:rsidRDefault="00B07AC0">
    <w:pPr>
      <w:pStyle w:val="Header"/>
    </w:pPr>
    <w:r>
      <w:rPr>
        <w:noProof/>
      </w:rPr>
    </w:r>
    <w:r w:rsidR="00B07AC0">
      <w:rPr>
        <w:noProof/>
      </w:rPr>
      <w:pict w14:anchorId="2BAE6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1025"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000001"/>
    <w:multiLevelType w:val="hybridMultilevel"/>
    <w:tmpl w:val="00000001"/>
    <w:lvl w:ilvl="0" w:tplc="24E02BBC">
      <w:start w:val="1"/>
      <w:numFmt w:val="bullet"/>
      <w:lvlText w:val=""/>
      <w:lvlJc w:val="left"/>
      <w:pPr>
        <w:ind w:left="720" w:hanging="360"/>
      </w:pPr>
      <w:rPr>
        <w:rFonts w:ascii="Symbol" w:hAnsi="Symbol"/>
      </w:rPr>
    </w:lvl>
    <w:lvl w:ilvl="1" w:tplc="227069A4">
      <w:start w:val="1"/>
      <w:numFmt w:val="bullet"/>
      <w:lvlText w:val="o"/>
      <w:lvlJc w:val="left"/>
      <w:pPr>
        <w:tabs>
          <w:tab w:val="num" w:pos="1440"/>
        </w:tabs>
        <w:ind w:left="1440" w:hanging="360"/>
      </w:pPr>
      <w:rPr>
        <w:rFonts w:ascii="Courier New" w:hAnsi="Courier New"/>
      </w:rPr>
    </w:lvl>
    <w:lvl w:ilvl="2" w:tplc="44F276EA">
      <w:start w:val="1"/>
      <w:numFmt w:val="bullet"/>
      <w:lvlText w:val=""/>
      <w:lvlJc w:val="left"/>
      <w:pPr>
        <w:tabs>
          <w:tab w:val="num" w:pos="2160"/>
        </w:tabs>
        <w:ind w:left="2160" w:hanging="360"/>
      </w:pPr>
      <w:rPr>
        <w:rFonts w:ascii="Wingdings" w:hAnsi="Wingdings"/>
      </w:rPr>
    </w:lvl>
    <w:lvl w:ilvl="3" w:tplc="9118C280">
      <w:start w:val="1"/>
      <w:numFmt w:val="bullet"/>
      <w:lvlText w:val=""/>
      <w:lvlJc w:val="left"/>
      <w:pPr>
        <w:tabs>
          <w:tab w:val="num" w:pos="2880"/>
        </w:tabs>
        <w:ind w:left="2880" w:hanging="360"/>
      </w:pPr>
      <w:rPr>
        <w:rFonts w:ascii="Symbol" w:hAnsi="Symbol"/>
      </w:rPr>
    </w:lvl>
    <w:lvl w:ilvl="4" w:tplc="26C24936">
      <w:start w:val="1"/>
      <w:numFmt w:val="bullet"/>
      <w:lvlText w:val="o"/>
      <w:lvlJc w:val="left"/>
      <w:pPr>
        <w:tabs>
          <w:tab w:val="num" w:pos="3600"/>
        </w:tabs>
        <w:ind w:left="3600" w:hanging="360"/>
      </w:pPr>
      <w:rPr>
        <w:rFonts w:ascii="Courier New" w:hAnsi="Courier New"/>
      </w:rPr>
    </w:lvl>
    <w:lvl w:ilvl="5" w:tplc="FD5ECCF8">
      <w:start w:val="1"/>
      <w:numFmt w:val="bullet"/>
      <w:lvlText w:val=""/>
      <w:lvlJc w:val="left"/>
      <w:pPr>
        <w:tabs>
          <w:tab w:val="num" w:pos="4320"/>
        </w:tabs>
        <w:ind w:left="4320" w:hanging="360"/>
      </w:pPr>
      <w:rPr>
        <w:rFonts w:ascii="Wingdings" w:hAnsi="Wingdings"/>
      </w:rPr>
    </w:lvl>
    <w:lvl w:ilvl="6" w:tplc="D1D689CE">
      <w:start w:val="1"/>
      <w:numFmt w:val="bullet"/>
      <w:lvlText w:val=""/>
      <w:lvlJc w:val="left"/>
      <w:pPr>
        <w:tabs>
          <w:tab w:val="num" w:pos="5040"/>
        </w:tabs>
        <w:ind w:left="5040" w:hanging="360"/>
      </w:pPr>
      <w:rPr>
        <w:rFonts w:ascii="Symbol" w:hAnsi="Symbol"/>
      </w:rPr>
    </w:lvl>
    <w:lvl w:ilvl="7" w:tplc="2DA0CEBC">
      <w:start w:val="1"/>
      <w:numFmt w:val="bullet"/>
      <w:lvlText w:val="o"/>
      <w:lvlJc w:val="left"/>
      <w:pPr>
        <w:tabs>
          <w:tab w:val="num" w:pos="5760"/>
        </w:tabs>
        <w:ind w:left="5760" w:hanging="360"/>
      </w:pPr>
      <w:rPr>
        <w:rFonts w:ascii="Courier New" w:hAnsi="Courier New"/>
      </w:rPr>
    </w:lvl>
    <w:lvl w:ilvl="8" w:tplc="B9D6FB16">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35AEC502">
      <w:start w:val="1"/>
      <w:numFmt w:val="bullet"/>
      <w:lvlText w:val=""/>
      <w:lvlJc w:val="left"/>
      <w:pPr>
        <w:ind w:left="720" w:hanging="360"/>
      </w:pPr>
      <w:rPr>
        <w:rFonts w:ascii="Symbol" w:hAnsi="Symbol"/>
      </w:rPr>
    </w:lvl>
    <w:lvl w:ilvl="1" w:tplc="8F567A2C">
      <w:start w:val="1"/>
      <w:numFmt w:val="bullet"/>
      <w:lvlText w:val="o"/>
      <w:lvlJc w:val="left"/>
      <w:pPr>
        <w:tabs>
          <w:tab w:val="num" w:pos="1440"/>
        </w:tabs>
        <w:ind w:left="1440" w:hanging="360"/>
      </w:pPr>
      <w:rPr>
        <w:rFonts w:ascii="Courier New" w:hAnsi="Courier New"/>
      </w:rPr>
    </w:lvl>
    <w:lvl w:ilvl="2" w:tplc="47002342">
      <w:start w:val="1"/>
      <w:numFmt w:val="bullet"/>
      <w:lvlText w:val=""/>
      <w:lvlJc w:val="left"/>
      <w:pPr>
        <w:tabs>
          <w:tab w:val="num" w:pos="2160"/>
        </w:tabs>
        <w:ind w:left="2160" w:hanging="360"/>
      </w:pPr>
      <w:rPr>
        <w:rFonts w:ascii="Wingdings" w:hAnsi="Wingdings"/>
      </w:rPr>
    </w:lvl>
    <w:lvl w:ilvl="3" w:tplc="209E985E">
      <w:start w:val="1"/>
      <w:numFmt w:val="bullet"/>
      <w:lvlText w:val=""/>
      <w:lvlJc w:val="left"/>
      <w:pPr>
        <w:tabs>
          <w:tab w:val="num" w:pos="2880"/>
        </w:tabs>
        <w:ind w:left="2880" w:hanging="360"/>
      </w:pPr>
      <w:rPr>
        <w:rFonts w:ascii="Symbol" w:hAnsi="Symbol"/>
      </w:rPr>
    </w:lvl>
    <w:lvl w:ilvl="4" w:tplc="CA1056D0">
      <w:start w:val="1"/>
      <w:numFmt w:val="bullet"/>
      <w:lvlText w:val="o"/>
      <w:lvlJc w:val="left"/>
      <w:pPr>
        <w:tabs>
          <w:tab w:val="num" w:pos="3600"/>
        </w:tabs>
        <w:ind w:left="3600" w:hanging="360"/>
      </w:pPr>
      <w:rPr>
        <w:rFonts w:ascii="Courier New" w:hAnsi="Courier New"/>
      </w:rPr>
    </w:lvl>
    <w:lvl w:ilvl="5" w:tplc="EBE69686">
      <w:start w:val="1"/>
      <w:numFmt w:val="bullet"/>
      <w:lvlText w:val=""/>
      <w:lvlJc w:val="left"/>
      <w:pPr>
        <w:tabs>
          <w:tab w:val="num" w:pos="4320"/>
        </w:tabs>
        <w:ind w:left="4320" w:hanging="360"/>
      </w:pPr>
      <w:rPr>
        <w:rFonts w:ascii="Wingdings" w:hAnsi="Wingdings"/>
      </w:rPr>
    </w:lvl>
    <w:lvl w:ilvl="6" w:tplc="0BD8A412">
      <w:start w:val="1"/>
      <w:numFmt w:val="bullet"/>
      <w:lvlText w:val=""/>
      <w:lvlJc w:val="left"/>
      <w:pPr>
        <w:tabs>
          <w:tab w:val="num" w:pos="5040"/>
        </w:tabs>
        <w:ind w:left="5040" w:hanging="360"/>
      </w:pPr>
      <w:rPr>
        <w:rFonts w:ascii="Symbol" w:hAnsi="Symbol"/>
      </w:rPr>
    </w:lvl>
    <w:lvl w:ilvl="7" w:tplc="F360542C">
      <w:start w:val="1"/>
      <w:numFmt w:val="bullet"/>
      <w:lvlText w:val="o"/>
      <w:lvlJc w:val="left"/>
      <w:pPr>
        <w:tabs>
          <w:tab w:val="num" w:pos="5760"/>
        </w:tabs>
        <w:ind w:left="5760" w:hanging="360"/>
      </w:pPr>
      <w:rPr>
        <w:rFonts w:ascii="Courier New" w:hAnsi="Courier New"/>
      </w:rPr>
    </w:lvl>
    <w:lvl w:ilvl="8" w:tplc="B7828A92">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CBF4CBFC">
      <w:start w:val="1"/>
      <w:numFmt w:val="bullet"/>
      <w:lvlText w:val=""/>
      <w:lvlJc w:val="left"/>
      <w:pPr>
        <w:ind w:left="720" w:hanging="360"/>
      </w:pPr>
      <w:rPr>
        <w:rFonts w:ascii="Symbol" w:hAnsi="Symbol"/>
      </w:rPr>
    </w:lvl>
    <w:lvl w:ilvl="1" w:tplc="19EEFF30">
      <w:start w:val="1"/>
      <w:numFmt w:val="bullet"/>
      <w:lvlText w:val="o"/>
      <w:lvlJc w:val="left"/>
      <w:pPr>
        <w:tabs>
          <w:tab w:val="num" w:pos="1440"/>
        </w:tabs>
        <w:ind w:left="1440" w:hanging="360"/>
      </w:pPr>
      <w:rPr>
        <w:rFonts w:ascii="Courier New" w:hAnsi="Courier New"/>
      </w:rPr>
    </w:lvl>
    <w:lvl w:ilvl="2" w:tplc="81A410BA">
      <w:start w:val="1"/>
      <w:numFmt w:val="bullet"/>
      <w:lvlText w:val=""/>
      <w:lvlJc w:val="left"/>
      <w:pPr>
        <w:tabs>
          <w:tab w:val="num" w:pos="2160"/>
        </w:tabs>
        <w:ind w:left="2160" w:hanging="360"/>
      </w:pPr>
      <w:rPr>
        <w:rFonts w:ascii="Wingdings" w:hAnsi="Wingdings"/>
      </w:rPr>
    </w:lvl>
    <w:lvl w:ilvl="3" w:tplc="0694C87E">
      <w:start w:val="1"/>
      <w:numFmt w:val="bullet"/>
      <w:lvlText w:val=""/>
      <w:lvlJc w:val="left"/>
      <w:pPr>
        <w:tabs>
          <w:tab w:val="num" w:pos="2880"/>
        </w:tabs>
        <w:ind w:left="2880" w:hanging="360"/>
      </w:pPr>
      <w:rPr>
        <w:rFonts w:ascii="Symbol" w:hAnsi="Symbol"/>
      </w:rPr>
    </w:lvl>
    <w:lvl w:ilvl="4" w:tplc="3BE662BE">
      <w:start w:val="1"/>
      <w:numFmt w:val="bullet"/>
      <w:lvlText w:val="o"/>
      <w:lvlJc w:val="left"/>
      <w:pPr>
        <w:tabs>
          <w:tab w:val="num" w:pos="3600"/>
        </w:tabs>
        <w:ind w:left="3600" w:hanging="360"/>
      </w:pPr>
      <w:rPr>
        <w:rFonts w:ascii="Courier New" w:hAnsi="Courier New"/>
      </w:rPr>
    </w:lvl>
    <w:lvl w:ilvl="5" w:tplc="8872F946">
      <w:start w:val="1"/>
      <w:numFmt w:val="bullet"/>
      <w:lvlText w:val=""/>
      <w:lvlJc w:val="left"/>
      <w:pPr>
        <w:tabs>
          <w:tab w:val="num" w:pos="4320"/>
        </w:tabs>
        <w:ind w:left="4320" w:hanging="360"/>
      </w:pPr>
      <w:rPr>
        <w:rFonts w:ascii="Wingdings" w:hAnsi="Wingdings"/>
      </w:rPr>
    </w:lvl>
    <w:lvl w:ilvl="6" w:tplc="A364A7B6">
      <w:start w:val="1"/>
      <w:numFmt w:val="bullet"/>
      <w:lvlText w:val=""/>
      <w:lvlJc w:val="left"/>
      <w:pPr>
        <w:tabs>
          <w:tab w:val="num" w:pos="5040"/>
        </w:tabs>
        <w:ind w:left="5040" w:hanging="360"/>
      </w:pPr>
      <w:rPr>
        <w:rFonts w:ascii="Symbol" w:hAnsi="Symbol"/>
      </w:rPr>
    </w:lvl>
    <w:lvl w:ilvl="7" w:tplc="5DAAB2A6">
      <w:start w:val="1"/>
      <w:numFmt w:val="bullet"/>
      <w:lvlText w:val="o"/>
      <w:lvlJc w:val="left"/>
      <w:pPr>
        <w:tabs>
          <w:tab w:val="num" w:pos="5760"/>
        </w:tabs>
        <w:ind w:left="5760" w:hanging="360"/>
      </w:pPr>
      <w:rPr>
        <w:rFonts w:ascii="Courier New" w:hAnsi="Courier New"/>
      </w:rPr>
    </w:lvl>
    <w:lvl w:ilvl="8" w:tplc="31ACF9B8">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58F415BC">
      <w:start w:val="1"/>
      <w:numFmt w:val="bullet"/>
      <w:lvlText w:val=""/>
      <w:lvlJc w:val="left"/>
      <w:pPr>
        <w:ind w:left="720" w:hanging="360"/>
      </w:pPr>
      <w:rPr>
        <w:rFonts w:ascii="Symbol" w:hAnsi="Symbol"/>
      </w:rPr>
    </w:lvl>
    <w:lvl w:ilvl="1" w:tplc="12B4F7AE">
      <w:start w:val="1"/>
      <w:numFmt w:val="bullet"/>
      <w:lvlText w:val="o"/>
      <w:lvlJc w:val="left"/>
      <w:pPr>
        <w:tabs>
          <w:tab w:val="num" w:pos="1440"/>
        </w:tabs>
        <w:ind w:left="1440" w:hanging="360"/>
      </w:pPr>
      <w:rPr>
        <w:rFonts w:ascii="Courier New" w:hAnsi="Courier New"/>
      </w:rPr>
    </w:lvl>
    <w:lvl w:ilvl="2" w:tplc="59C68518">
      <w:start w:val="1"/>
      <w:numFmt w:val="bullet"/>
      <w:lvlText w:val=""/>
      <w:lvlJc w:val="left"/>
      <w:pPr>
        <w:tabs>
          <w:tab w:val="num" w:pos="2160"/>
        </w:tabs>
        <w:ind w:left="2160" w:hanging="360"/>
      </w:pPr>
      <w:rPr>
        <w:rFonts w:ascii="Wingdings" w:hAnsi="Wingdings"/>
      </w:rPr>
    </w:lvl>
    <w:lvl w:ilvl="3" w:tplc="71D437E6">
      <w:start w:val="1"/>
      <w:numFmt w:val="bullet"/>
      <w:lvlText w:val=""/>
      <w:lvlJc w:val="left"/>
      <w:pPr>
        <w:tabs>
          <w:tab w:val="num" w:pos="2880"/>
        </w:tabs>
        <w:ind w:left="2880" w:hanging="360"/>
      </w:pPr>
      <w:rPr>
        <w:rFonts w:ascii="Symbol" w:hAnsi="Symbol"/>
      </w:rPr>
    </w:lvl>
    <w:lvl w:ilvl="4" w:tplc="C694C51E">
      <w:start w:val="1"/>
      <w:numFmt w:val="bullet"/>
      <w:lvlText w:val="o"/>
      <w:lvlJc w:val="left"/>
      <w:pPr>
        <w:tabs>
          <w:tab w:val="num" w:pos="3600"/>
        </w:tabs>
        <w:ind w:left="3600" w:hanging="360"/>
      </w:pPr>
      <w:rPr>
        <w:rFonts w:ascii="Courier New" w:hAnsi="Courier New"/>
      </w:rPr>
    </w:lvl>
    <w:lvl w:ilvl="5" w:tplc="85EAD4E0">
      <w:start w:val="1"/>
      <w:numFmt w:val="bullet"/>
      <w:lvlText w:val=""/>
      <w:lvlJc w:val="left"/>
      <w:pPr>
        <w:tabs>
          <w:tab w:val="num" w:pos="4320"/>
        </w:tabs>
        <w:ind w:left="4320" w:hanging="360"/>
      </w:pPr>
      <w:rPr>
        <w:rFonts w:ascii="Wingdings" w:hAnsi="Wingdings"/>
      </w:rPr>
    </w:lvl>
    <w:lvl w:ilvl="6" w:tplc="1870D0DE">
      <w:start w:val="1"/>
      <w:numFmt w:val="bullet"/>
      <w:lvlText w:val=""/>
      <w:lvlJc w:val="left"/>
      <w:pPr>
        <w:tabs>
          <w:tab w:val="num" w:pos="5040"/>
        </w:tabs>
        <w:ind w:left="5040" w:hanging="360"/>
      </w:pPr>
      <w:rPr>
        <w:rFonts w:ascii="Symbol" w:hAnsi="Symbol"/>
      </w:rPr>
    </w:lvl>
    <w:lvl w:ilvl="7" w:tplc="60C4D972">
      <w:start w:val="1"/>
      <w:numFmt w:val="bullet"/>
      <w:lvlText w:val="o"/>
      <w:lvlJc w:val="left"/>
      <w:pPr>
        <w:tabs>
          <w:tab w:val="num" w:pos="5760"/>
        </w:tabs>
        <w:ind w:left="5760" w:hanging="360"/>
      </w:pPr>
      <w:rPr>
        <w:rFonts w:ascii="Courier New" w:hAnsi="Courier New"/>
      </w:rPr>
    </w:lvl>
    <w:lvl w:ilvl="8" w:tplc="A8CE8F28">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052230C4">
      <w:start w:val="1"/>
      <w:numFmt w:val="bullet"/>
      <w:lvlText w:val=""/>
      <w:lvlJc w:val="left"/>
      <w:pPr>
        <w:ind w:left="720" w:hanging="360"/>
      </w:pPr>
      <w:rPr>
        <w:rFonts w:ascii="Symbol" w:hAnsi="Symbol"/>
      </w:rPr>
    </w:lvl>
    <w:lvl w:ilvl="1" w:tplc="4A842CCA">
      <w:start w:val="1"/>
      <w:numFmt w:val="bullet"/>
      <w:lvlText w:val="o"/>
      <w:lvlJc w:val="left"/>
      <w:pPr>
        <w:tabs>
          <w:tab w:val="num" w:pos="1440"/>
        </w:tabs>
        <w:ind w:left="1440" w:hanging="360"/>
      </w:pPr>
      <w:rPr>
        <w:rFonts w:ascii="Courier New" w:hAnsi="Courier New"/>
      </w:rPr>
    </w:lvl>
    <w:lvl w:ilvl="2" w:tplc="B1B6FF10">
      <w:start w:val="1"/>
      <w:numFmt w:val="bullet"/>
      <w:lvlText w:val=""/>
      <w:lvlJc w:val="left"/>
      <w:pPr>
        <w:tabs>
          <w:tab w:val="num" w:pos="2160"/>
        </w:tabs>
        <w:ind w:left="2160" w:hanging="360"/>
      </w:pPr>
      <w:rPr>
        <w:rFonts w:ascii="Wingdings" w:hAnsi="Wingdings"/>
      </w:rPr>
    </w:lvl>
    <w:lvl w:ilvl="3" w:tplc="C9A65954">
      <w:start w:val="1"/>
      <w:numFmt w:val="bullet"/>
      <w:lvlText w:val=""/>
      <w:lvlJc w:val="left"/>
      <w:pPr>
        <w:tabs>
          <w:tab w:val="num" w:pos="2880"/>
        </w:tabs>
        <w:ind w:left="2880" w:hanging="360"/>
      </w:pPr>
      <w:rPr>
        <w:rFonts w:ascii="Symbol" w:hAnsi="Symbol"/>
      </w:rPr>
    </w:lvl>
    <w:lvl w:ilvl="4" w:tplc="6DF851E8">
      <w:start w:val="1"/>
      <w:numFmt w:val="bullet"/>
      <w:lvlText w:val="o"/>
      <w:lvlJc w:val="left"/>
      <w:pPr>
        <w:tabs>
          <w:tab w:val="num" w:pos="3600"/>
        </w:tabs>
        <w:ind w:left="3600" w:hanging="360"/>
      </w:pPr>
      <w:rPr>
        <w:rFonts w:ascii="Courier New" w:hAnsi="Courier New"/>
      </w:rPr>
    </w:lvl>
    <w:lvl w:ilvl="5" w:tplc="94A4E744">
      <w:start w:val="1"/>
      <w:numFmt w:val="bullet"/>
      <w:lvlText w:val=""/>
      <w:lvlJc w:val="left"/>
      <w:pPr>
        <w:tabs>
          <w:tab w:val="num" w:pos="4320"/>
        </w:tabs>
        <w:ind w:left="4320" w:hanging="360"/>
      </w:pPr>
      <w:rPr>
        <w:rFonts w:ascii="Wingdings" w:hAnsi="Wingdings"/>
      </w:rPr>
    </w:lvl>
    <w:lvl w:ilvl="6" w:tplc="DA7A2754">
      <w:start w:val="1"/>
      <w:numFmt w:val="bullet"/>
      <w:lvlText w:val=""/>
      <w:lvlJc w:val="left"/>
      <w:pPr>
        <w:tabs>
          <w:tab w:val="num" w:pos="5040"/>
        </w:tabs>
        <w:ind w:left="5040" w:hanging="360"/>
      </w:pPr>
      <w:rPr>
        <w:rFonts w:ascii="Symbol" w:hAnsi="Symbol"/>
      </w:rPr>
    </w:lvl>
    <w:lvl w:ilvl="7" w:tplc="447237FC">
      <w:start w:val="1"/>
      <w:numFmt w:val="bullet"/>
      <w:lvlText w:val="o"/>
      <w:lvlJc w:val="left"/>
      <w:pPr>
        <w:tabs>
          <w:tab w:val="num" w:pos="5760"/>
        </w:tabs>
        <w:ind w:left="5760" w:hanging="360"/>
      </w:pPr>
      <w:rPr>
        <w:rFonts w:ascii="Courier New" w:hAnsi="Courier New"/>
      </w:rPr>
    </w:lvl>
    <w:lvl w:ilvl="8" w:tplc="3A0A2276">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DE841DA0">
      <w:start w:val="1"/>
      <w:numFmt w:val="bullet"/>
      <w:lvlText w:val=""/>
      <w:lvlJc w:val="left"/>
      <w:pPr>
        <w:ind w:left="720" w:hanging="360"/>
      </w:pPr>
      <w:rPr>
        <w:rFonts w:ascii="Symbol" w:hAnsi="Symbol"/>
      </w:rPr>
    </w:lvl>
    <w:lvl w:ilvl="1" w:tplc="C8D67046">
      <w:start w:val="1"/>
      <w:numFmt w:val="bullet"/>
      <w:lvlText w:val="o"/>
      <w:lvlJc w:val="left"/>
      <w:pPr>
        <w:tabs>
          <w:tab w:val="num" w:pos="1440"/>
        </w:tabs>
        <w:ind w:left="1440" w:hanging="360"/>
      </w:pPr>
      <w:rPr>
        <w:rFonts w:ascii="Courier New" w:hAnsi="Courier New"/>
      </w:rPr>
    </w:lvl>
    <w:lvl w:ilvl="2" w:tplc="98160090">
      <w:start w:val="1"/>
      <w:numFmt w:val="bullet"/>
      <w:lvlText w:val=""/>
      <w:lvlJc w:val="left"/>
      <w:pPr>
        <w:tabs>
          <w:tab w:val="num" w:pos="2160"/>
        </w:tabs>
        <w:ind w:left="2160" w:hanging="360"/>
      </w:pPr>
      <w:rPr>
        <w:rFonts w:ascii="Wingdings" w:hAnsi="Wingdings"/>
      </w:rPr>
    </w:lvl>
    <w:lvl w:ilvl="3" w:tplc="F150173C">
      <w:start w:val="1"/>
      <w:numFmt w:val="bullet"/>
      <w:lvlText w:val=""/>
      <w:lvlJc w:val="left"/>
      <w:pPr>
        <w:tabs>
          <w:tab w:val="num" w:pos="2880"/>
        </w:tabs>
        <w:ind w:left="2880" w:hanging="360"/>
      </w:pPr>
      <w:rPr>
        <w:rFonts w:ascii="Symbol" w:hAnsi="Symbol"/>
      </w:rPr>
    </w:lvl>
    <w:lvl w:ilvl="4" w:tplc="D5BC3524">
      <w:start w:val="1"/>
      <w:numFmt w:val="bullet"/>
      <w:lvlText w:val="o"/>
      <w:lvlJc w:val="left"/>
      <w:pPr>
        <w:tabs>
          <w:tab w:val="num" w:pos="3600"/>
        </w:tabs>
        <w:ind w:left="3600" w:hanging="360"/>
      </w:pPr>
      <w:rPr>
        <w:rFonts w:ascii="Courier New" w:hAnsi="Courier New"/>
      </w:rPr>
    </w:lvl>
    <w:lvl w:ilvl="5" w:tplc="3896604C">
      <w:start w:val="1"/>
      <w:numFmt w:val="bullet"/>
      <w:lvlText w:val=""/>
      <w:lvlJc w:val="left"/>
      <w:pPr>
        <w:tabs>
          <w:tab w:val="num" w:pos="4320"/>
        </w:tabs>
        <w:ind w:left="4320" w:hanging="360"/>
      </w:pPr>
      <w:rPr>
        <w:rFonts w:ascii="Wingdings" w:hAnsi="Wingdings"/>
      </w:rPr>
    </w:lvl>
    <w:lvl w:ilvl="6" w:tplc="CB96B288">
      <w:start w:val="1"/>
      <w:numFmt w:val="bullet"/>
      <w:lvlText w:val=""/>
      <w:lvlJc w:val="left"/>
      <w:pPr>
        <w:tabs>
          <w:tab w:val="num" w:pos="5040"/>
        </w:tabs>
        <w:ind w:left="5040" w:hanging="360"/>
      </w:pPr>
      <w:rPr>
        <w:rFonts w:ascii="Symbol" w:hAnsi="Symbol"/>
      </w:rPr>
    </w:lvl>
    <w:lvl w:ilvl="7" w:tplc="888E10C8">
      <w:start w:val="1"/>
      <w:numFmt w:val="bullet"/>
      <w:lvlText w:val="o"/>
      <w:lvlJc w:val="left"/>
      <w:pPr>
        <w:tabs>
          <w:tab w:val="num" w:pos="5760"/>
        </w:tabs>
        <w:ind w:left="5760" w:hanging="360"/>
      </w:pPr>
      <w:rPr>
        <w:rFonts w:ascii="Courier New" w:hAnsi="Courier New"/>
      </w:rPr>
    </w:lvl>
    <w:lvl w:ilvl="8" w:tplc="20AA93BE">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4FB2E9DE">
      <w:start w:val="1"/>
      <w:numFmt w:val="bullet"/>
      <w:lvlText w:val=""/>
      <w:lvlJc w:val="left"/>
      <w:pPr>
        <w:ind w:left="720" w:hanging="360"/>
      </w:pPr>
      <w:rPr>
        <w:rFonts w:ascii="Symbol" w:hAnsi="Symbol"/>
      </w:rPr>
    </w:lvl>
    <w:lvl w:ilvl="1" w:tplc="9DA8BDE6">
      <w:start w:val="1"/>
      <w:numFmt w:val="bullet"/>
      <w:lvlText w:val="o"/>
      <w:lvlJc w:val="left"/>
      <w:pPr>
        <w:tabs>
          <w:tab w:val="num" w:pos="1440"/>
        </w:tabs>
        <w:ind w:left="1440" w:hanging="360"/>
      </w:pPr>
      <w:rPr>
        <w:rFonts w:ascii="Courier New" w:hAnsi="Courier New"/>
      </w:rPr>
    </w:lvl>
    <w:lvl w:ilvl="2" w:tplc="C0C4B20A">
      <w:start w:val="1"/>
      <w:numFmt w:val="bullet"/>
      <w:lvlText w:val=""/>
      <w:lvlJc w:val="left"/>
      <w:pPr>
        <w:tabs>
          <w:tab w:val="num" w:pos="2160"/>
        </w:tabs>
        <w:ind w:left="2160" w:hanging="360"/>
      </w:pPr>
      <w:rPr>
        <w:rFonts w:ascii="Wingdings" w:hAnsi="Wingdings"/>
      </w:rPr>
    </w:lvl>
    <w:lvl w:ilvl="3" w:tplc="A754E5EA">
      <w:start w:val="1"/>
      <w:numFmt w:val="bullet"/>
      <w:lvlText w:val=""/>
      <w:lvlJc w:val="left"/>
      <w:pPr>
        <w:tabs>
          <w:tab w:val="num" w:pos="2880"/>
        </w:tabs>
        <w:ind w:left="2880" w:hanging="360"/>
      </w:pPr>
      <w:rPr>
        <w:rFonts w:ascii="Symbol" w:hAnsi="Symbol"/>
      </w:rPr>
    </w:lvl>
    <w:lvl w:ilvl="4" w:tplc="FD3EF11A">
      <w:start w:val="1"/>
      <w:numFmt w:val="bullet"/>
      <w:lvlText w:val="o"/>
      <w:lvlJc w:val="left"/>
      <w:pPr>
        <w:tabs>
          <w:tab w:val="num" w:pos="3600"/>
        </w:tabs>
        <w:ind w:left="3600" w:hanging="360"/>
      </w:pPr>
      <w:rPr>
        <w:rFonts w:ascii="Courier New" w:hAnsi="Courier New"/>
      </w:rPr>
    </w:lvl>
    <w:lvl w:ilvl="5" w:tplc="08C00776">
      <w:start w:val="1"/>
      <w:numFmt w:val="bullet"/>
      <w:lvlText w:val=""/>
      <w:lvlJc w:val="left"/>
      <w:pPr>
        <w:tabs>
          <w:tab w:val="num" w:pos="4320"/>
        </w:tabs>
        <w:ind w:left="4320" w:hanging="360"/>
      </w:pPr>
      <w:rPr>
        <w:rFonts w:ascii="Wingdings" w:hAnsi="Wingdings"/>
      </w:rPr>
    </w:lvl>
    <w:lvl w:ilvl="6" w:tplc="B5727CC4">
      <w:start w:val="1"/>
      <w:numFmt w:val="bullet"/>
      <w:lvlText w:val=""/>
      <w:lvlJc w:val="left"/>
      <w:pPr>
        <w:tabs>
          <w:tab w:val="num" w:pos="5040"/>
        </w:tabs>
        <w:ind w:left="5040" w:hanging="360"/>
      </w:pPr>
      <w:rPr>
        <w:rFonts w:ascii="Symbol" w:hAnsi="Symbol"/>
      </w:rPr>
    </w:lvl>
    <w:lvl w:ilvl="7" w:tplc="E9224B64">
      <w:start w:val="1"/>
      <w:numFmt w:val="bullet"/>
      <w:lvlText w:val="o"/>
      <w:lvlJc w:val="left"/>
      <w:pPr>
        <w:tabs>
          <w:tab w:val="num" w:pos="5760"/>
        </w:tabs>
        <w:ind w:left="5760" w:hanging="360"/>
      </w:pPr>
      <w:rPr>
        <w:rFonts w:ascii="Courier New" w:hAnsi="Courier New"/>
      </w:rPr>
    </w:lvl>
    <w:lvl w:ilvl="8" w:tplc="A7CAA03A">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9AA644B4">
      <w:start w:val="1"/>
      <w:numFmt w:val="bullet"/>
      <w:lvlText w:val=""/>
      <w:lvlJc w:val="left"/>
      <w:pPr>
        <w:ind w:left="720" w:hanging="360"/>
      </w:pPr>
      <w:rPr>
        <w:rFonts w:ascii="Symbol" w:hAnsi="Symbol"/>
      </w:rPr>
    </w:lvl>
    <w:lvl w:ilvl="1" w:tplc="3E604BF8">
      <w:start w:val="1"/>
      <w:numFmt w:val="bullet"/>
      <w:lvlText w:val="o"/>
      <w:lvlJc w:val="left"/>
      <w:pPr>
        <w:tabs>
          <w:tab w:val="num" w:pos="1440"/>
        </w:tabs>
        <w:ind w:left="1440" w:hanging="360"/>
      </w:pPr>
      <w:rPr>
        <w:rFonts w:ascii="Courier New" w:hAnsi="Courier New"/>
      </w:rPr>
    </w:lvl>
    <w:lvl w:ilvl="2" w:tplc="E9C6CE3A">
      <w:start w:val="1"/>
      <w:numFmt w:val="bullet"/>
      <w:lvlText w:val=""/>
      <w:lvlJc w:val="left"/>
      <w:pPr>
        <w:tabs>
          <w:tab w:val="num" w:pos="2160"/>
        </w:tabs>
        <w:ind w:left="2160" w:hanging="360"/>
      </w:pPr>
      <w:rPr>
        <w:rFonts w:ascii="Wingdings" w:hAnsi="Wingdings"/>
      </w:rPr>
    </w:lvl>
    <w:lvl w:ilvl="3" w:tplc="1FC04A60">
      <w:start w:val="1"/>
      <w:numFmt w:val="bullet"/>
      <w:lvlText w:val=""/>
      <w:lvlJc w:val="left"/>
      <w:pPr>
        <w:tabs>
          <w:tab w:val="num" w:pos="2880"/>
        </w:tabs>
        <w:ind w:left="2880" w:hanging="360"/>
      </w:pPr>
      <w:rPr>
        <w:rFonts w:ascii="Symbol" w:hAnsi="Symbol"/>
      </w:rPr>
    </w:lvl>
    <w:lvl w:ilvl="4" w:tplc="C7489276">
      <w:start w:val="1"/>
      <w:numFmt w:val="bullet"/>
      <w:lvlText w:val="o"/>
      <w:lvlJc w:val="left"/>
      <w:pPr>
        <w:tabs>
          <w:tab w:val="num" w:pos="3600"/>
        </w:tabs>
        <w:ind w:left="3600" w:hanging="360"/>
      </w:pPr>
      <w:rPr>
        <w:rFonts w:ascii="Courier New" w:hAnsi="Courier New"/>
      </w:rPr>
    </w:lvl>
    <w:lvl w:ilvl="5" w:tplc="4C2A3D94">
      <w:start w:val="1"/>
      <w:numFmt w:val="bullet"/>
      <w:lvlText w:val=""/>
      <w:lvlJc w:val="left"/>
      <w:pPr>
        <w:tabs>
          <w:tab w:val="num" w:pos="4320"/>
        </w:tabs>
        <w:ind w:left="4320" w:hanging="360"/>
      </w:pPr>
      <w:rPr>
        <w:rFonts w:ascii="Wingdings" w:hAnsi="Wingdings"/>
      </w:rPr>
    </w:lvl>
    <w:lvl w:ilvl="6" w:tplc="EBFA995A">
      <w:start w:val="1"/>
      <w:numFmt w:val="bullet"/>
      <w:lvlText w:val=""/>
      <w:lvlJc w:val="left"/>
      <w:pPr>
        <w:tabs>
          <w:tab w:val="num" w:pos="5040"/>
        </w:tabs>
        <w:ind w:left="5040" w:hanging="360"/>
      </w:pPr>
      <w:rPr>
        <w:rFonts w:ascii="Symbol" w:hAnsi="Symbol"/>
      </w:rPr>
    </w:lvl>
    <w:lvl w:ilvl="7" w:tplc="7AC2DF86">
      <w:start w:val="1"/>
      <w:numFmt w:val="bullet"/>
      <w:lvlText w:val="o"/>
      <w:lvlJc w:val="left"/>
      <w:pPr>
        <w:tabs>
          <w:tab w:val="num" w:pos="5760"/>
        </w:tabs>
        <w:ind w:left="5760" w:hanging="360"/>
      </w:pPr>
      <w:rPr>
        <w:rFonts w:ascii="Courier New" w:hAnsi="Courier New"/>
      </w:rPr>
    </w:lvl>
    <w:lvl w:ilvl="8" w:tplc="B8C01AA6">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91FA8AFE">
      <w:start w:val="1"/>
      <w:numFmt w:val="bullet"/>
      <w:lvlText w:val=""/>
      <w:lvlJc w:val="left"/>
      <w:pPr>
        <w:ind w:left="720" w:hanging="360"/>
      </w:pPr>
      <w:rPr>
        <w:rFonts w:ascii="Symbol" w:hAnsi="Symbol"/>
      </w:rPr>
    </w:lvl>
    <w:lvl w:ilvl="1" w:tplc="BD9C9D46">
      <w:start w:val="1"/>
      <w:numFmt w:val="bullet"/>
      <w:lvlText w:val="o"/>
      <w:lvlJc w:val="left"/>
      <w:pPr>
        <w:tabs>
          <w:tab w:val="num" w:pos="1440"/>
        </w:tabs>
        <w:ind w:left="1440" w:hanging="360"/>
      </w:pPr>
      <w:rPr>
        <w:rFonts w:ascii="Courier New" w:hAnsi="Courier New"/>
      </w:rPr>
    </w:lvl>
    <w:lvl w:ilvl="2" w:tplc="0B3669F0">
      <w:start w:val="1"/>
      <w:numFmt w:val="bullet"/>
      <w:lvlText w:val=""/>
      <w:lvlJc w:val="left"/>
      <w:pPr>
        <w:tabs>
          <w:tab w:val="num" w:pos="2160"/>
        </w:tabs>
        <w:ind w:left="2160" w:hanging="360"/>
      </w:pPr>
      <w:rPr>
        <w:rFonts w:ascii="Wingdings" w:hAnsi="Wingdings"/>
      </w:rPr>
    </w:lvl>
    <w:lvl w:ilvl="3" w:tplc="B872774E">
      <w:start w:val="1"/>
      <w:numFmt w:val="bullet"/>
      <w:lvlText w:val=""/>
      <w:lvlJc w:val="left"/>
      <w:pPr>
        <w:tabs>
          <w:tab w:val="num" w:pos="2880"/>
        </w:tabs>
        <w:ind w:left="2880" w:hanging="360"/>
      </w:pPr>
      <w:rPr>
        <w:rFonts w:ascii="Symbol" w:hAnsi="Symbol"/>
      </w:rPr>
    </w:lvl>
    <w:lvl w:ilvl="4" w:tplc="806C2C66">
      <w:start w:val="1"/>
      <w:numFmt w:val="bullet"/>
      <w:lvlText w:val="o"/>
      <w:lvlJc w:val="left"/>
      <w:pPr>
        <w:tabs>
          <w:tab w:val="num" w:pos="3600"/>
        </w:tabs>
        <w:ind w:left="3600" w:hanging="360"/>
      </w:pPr>
      <w:rPr>
        <w:rFonts w:ascii="Courier New" w:hAnsi="Courier New"/>
      </w:rPr>
    </w:lvl>
    <w:lvl w:ilvl="5" w:tplc="B3C890B6">
      <w:start w:val="1"/>
      <w:numFmt w:val="bullet"/>
      <w:lvlText w:val=""/>
      <w:lvlJc w:val="left"/>
      <w:pPr>
        <w:tabs>
          <w:tab w:val="num" w:pos="4320"/>
        </w:tabs>
        <w:ind w:left="4320" w:hanging="360"/>
      </w:pPr>
      <w:rPr>
        <w:rFonts w:ascii="Wingdings" w:hAnsi="Wingdings"/>
      </w:rPr>
    </w:lvl>
    <w:lvl w:ilvl="6" w:tplc="00368006">
      <w:start w:val="1"/>
      <w:numFmt w:val="bullet"/>
      <w:lvlText w:val=""/>
      <w:lvlJc w:val="left"/>
      <w:pPr>
        <w:tabs>
          <w:tab w:val="num" w:pos="5040"/>
        </w:tabs>
        <w:ind w:left="5040" w:hanging="360"/>
      </w:pPr>
      <w:rPr>
        <w:rFonts w:ascii="Symbol" w:hAnsi="Symbol"/>
      </w:rPr>
    </w:lvl>
    <w:lvl w:ilvl="7" w:tplc="DE0C17AA">
      <w:start w:val="1"/>
      <w:numFmt w:val="bullet"/>
      <w:lvlText w:val="o"/>
      <w:lvlJc w:val="left"/>
      <w:pPr>
        <w:tabs>
          <w:tab w:val="num" w:pos="5760"/>
        </w:tabs>
        <w:ind w:left="5760" w:hanging="360"/>
      </w:pPr>
      <w:rPr>
        <w:rFonts w:ascii="Courier New" w:hAnsi="Courier New"/>
      </w:rPr>
    </w:lvl>
    <w:lvl w:ilvl="8" w:tplc="26C6F670">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65D41654">
      <w:start w:val="1"/>
      <w:numFmt w:val="bullet"/>
      <w:lvlText w:val=""/>
      <w:lvlJc w:val="left"/>
      <w:pPr>
        <w:ind w:left="720" w:hanging="360"/>
      </w:pPr>
      <w:rPr>
        <w:rFonts w:ascii="Symbol" w:hAnsi="Symbol"/>
      </w:rPr>
    </w:lvl>
    <w:lvl w:ilvl="1" w:tplc="0F44E63E">
      <w:start w:val="1"/>
      <w:numFmt w:val="bullet"/>
      <w:lvlText w:val="o"/>
      <w:lvlJc w:val="left"/>
      <w:pPr>
        <w:tabs>
          <w:tab w:val="num" w:pos="1440"/>
        </w:tabs>
        <w:ind w:left="1440" w:hanging="360"/>
      </w:pPr>
      <w:rPr>
        <w:rFonts w:ascii="Courier New" w:hAnsi="Courier New"/>
      </w:rPr>
    </w:lvl>
    <w:lvl w:ilvl="2" w:tplc="8C38B034">
      <w:start w:val="1"/>
      <w:numFmt w:val="bullet"/>
      <w:lvlText w:val=""/>
      <w:lvlJc w:val="left"/>
      <w:pPr>
        <w:tabs>
          <w:tab w:val="num" w:pos="2160"/>
        </w:tabs>
        <w:ind w:left="2160" w:hanging="360"/>
      </w:pPr>
      <w:rPr>
        <w:rFonts w:ascii="Wingdings" w:hAnsi="Wingdings"/>
      </w:rPr>
    </w:lvl>
    <w:lvl w:ilvl="3" w:tplc="6ACC9DC8">
      <w:start w:val="1"/>
      <w:numFmt w:val="bullet"/>
      <w:lvlText w:val=""/>
      <w:lvlJc w:val="left"/>
      <w:pPr>
        <w:tabs>
          <w:tab w:val="num" w:pos="2880"/>
        </w:tabs>
        <w:ind w:left="2880" w:hanging="360"/>
      </w:pPr>
      <w:rPr>
        <w:rFonts w:ascii="Symbol" w:hAnsi="Symbol"/>
      </w:rPr>
    </w:lvl>
    <w:lvl w:ilvl="4" w:tplc="7A1AD8D4">
      <w:start w:val="1"/>
      <w:numFmt w:val="bullet"/>
      <w:lvlText w:val="o"/>
      <w:lvlJc w:val="left"/>
      <w:pPr>
        <w:tabs>
          <w:tab w:val="num" w:pos="3600"/>
        </w:tabs>
        <w:ind w:left="3600" w:hanging="360"/>
      </w:pPr>
      <w:rPr>
        <w:rFonts w:ascii="Courier New" w:hAnsi="Courier New"/>
      </w:rPr>
    </w:lvl>
    <w:lvl w:ilvl="5" w:tplc="B9DCE1E2">
      <w:start w:val="1"/>
      <w:numFmt w:val="bullet"/>
      <w:lvlText w:val=""/>
      <w:lvlJc w:val="left"/>
      <w:pPr>
        <w:tabs>
          <w:tab w:val="num" w:pos="4320"/>
        </w:tabs>
        <w:ind w:left="4320" w:hanging="360"/>
      </w:pPr>
      <w:rPr>
        <w:rFonts w:ascii="Wingdings" w:hAnsi="Wingdings"/>
      </w:rPr>
    </w:lvl>
    <w:lvl w:ilvl="6" w:tplc="440CF52A">
      <w:start w:val="1"/>
      <w:numFmt w:val="bullet"/>
      <w:lvlText w:val=""/>
      <w:lvlJc w:val="left"/>
      <w:pPr>
        <w:tabs>
          <w:tab w:val="num" w:pos="5040"/>
        </w:tabs>
        <w:ind w:left="5040" w:hanging="360"/>
      </w:pPr>
      <w:rPr>
        <w:rFonts w:ascii="Symbol" w:hAnsi="Symbol"/>
      </w:rPr>
    </w:lvl>
    <w:lvl w:ilvl="7" w:tplc="DE285DC4">
      <w:start w:val="1"/>
      <w:numFmt w:val="bullet"/>
      <w:lvlText w:val="o"/>
      <w:lvlJc w:val="left"/>
      <w:pPr>
        <w:tabs>
          <w:tab w:val="num" w:pos="5760"/>
        </w:tabs>
        <w:ind w:left="5760" w:hanging="360"/>
      </w:pPr>
      <w:rPr>
        <w:rFonts w:ascii="Courier New" w:hAnsi="Courier New"/>
      </w:rPr>
    </w:lvl>
    <w:lvl w:ilvl="8" w:tplc="9F04D1EA">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A0DA79DA">
      <w:start w:val="1"/>
      <w:numFmt w:val="bullet"/>
      <w:lvlText w:val=""/>
      <w:lvlJc w:val="left"/>
      <w:pPr>
        <w:ind w:left="720" w:hanging="360"/>
      </w:pPr>
      <w:rPr>
        <w:rFonts w:ascii="Symbol" w:hAnsi="Symbol"/>
      </w:rPr>
    </w:lvl>
    <w:lvl w:ilvl="1" w:tplc="2DDE083C">
      <w:start w:val="1"/>
      <w:numFmt w:val="bullet"/>
      <w:lvlText w:val="o"/>
      <w:lvlJc w:val="left"/>
      <w:pPr>
        <w:tabs>
          <w:tab w:val="num" w:pos="1440"/>
        </w:tabs>
        <w:ind w:left="1440" w:hanging="360"/>
      </w:pPr>
      <w:rPr>
        <w:rFonts w:ascii="Courier New" w:hAnsi="Courier New"/>
      </w:rPr>
    </w:lvl>
    <w:lvl w:ilvl="2" w:tplc="557CE24A">
      <w:start w:val="1"/>
      <w:numFmt w:val="bullet"/>
      <w:lvlText w:val=""/>
      <w:lvlJc w:val="left"/>
      <w:pPr>
        <w:tabs>
          <w:tab w:val="num" w:pos="2160"/>
        </w:tabs>
        <w:ind w:left="2160" w:hanging="360"/>
      </w:pPr>
      <w:rPr>
        <w:rFonts w:ascii="Wingdings" w:hAnsi="Wingdings"/>
      </w:rPr>
    </w:lvl>
    <w:lvl w:ilvl="3" w:tplc="F3A0F7D4">
      <w:start w:val="1"/>
      <w:numFmt w:val="bullet"/>
      <w:lvlText w:val=""/>
      <w:lvlJc w:val="left"/>
      <w:pPr>
        <w:tabs>
          <w:tab w:val="num" w:pos="2880"/>
        </w:tabs>
        <w:ind w:left="2880" w:hanging="360"/>
      </w:pPr>
      <w:rPr>
        <w:rFonts w:ascii="Symbol" w:hAnsi="Symbol"/>
      </w:rPr>
    </w:lvl>
    <w:lvl w:ilvl="4" w:tplc="443AD91C">
      <w:start w:val="1"/>
      <w:numFmt w:val="bullet"/>
      <w:lvlText w:val="o"/>
      <w:lvlJc w:val="left"/>
      <w:pPr>
        <w:tabs>
          <w:tab w:val="num" w:pos="3600"/>
        </w:tabs>
        <w:ind w:left="3600" w:hanging="360"/>
      </w:pPr>
      <w:rPr>
        <w:rFonts w:ascii="Courier New" w:hAnsi="Courier New"/>
      </w:rPr>
    </w:lvl>
    <w:lvl w:ilvl="5" w:tplc="7FA0C0E0">
      <w:start w:val="1"/>
      <w:numFmt w:val="bullet"/>
      <w:lvlText w:val=""/>
      <w:lvlJc w:val="left"/>
      <w:pPr>
        <w:tabs>
          <w:tab w:val="num" w:pos="4320"/>
        </w:tabs>
        <w:ind w:left="4320" w:hanging="360"/>
      </w:pPr>
      <w:rPr>
        <w:rFonts w:ascii="Wingdings" w:hAnsi="Wingdings"/>
      </w:rPr>
    </w:lvl>
    <w:lvl w:ilvl="6" w:tplc="CC069660">
      <w:start w:val="1"/>
      <w:numFmt w:val="bullet"/>
      <w:lvlText w:val=""/>
      <w:lvlJc w:val="left"/>
      <w:pPr>
        <w:tabs>
          <w:tab w:val="num" w:pos="5040"/>
        </w:tabs>
        <w:ind w:left="5040" w:hanging="360"/>
      </w:pPr>
      <w:rPr>
        <w:rFonts w:ascii="Symbol" w:hAnsi="Symbol"/>
      </w:rPr>
    </w:lvl>
    <w:lvl w:ilvl="7" w:tplc="4F9C7F92">
      <w:start w:val="1"/>
      <w:numFmt w:val="bullet"/>
      <w:lvlText w:val="o"/>
      <w:lvlJc w:val="left"/>
      <w:pPr>
        <w:tabs>
          <w:tab w:val="num" w:pos="5760"/>
        </w:tabs>
        <w:ind w:left="5760" w:hanging="360"/>
      </w:pPr>
      <w:rPr>
        <w:rFonts w:ascii="Courier New" w:hAnsi="Courier New"/>
      </w:rPr>
    </w:lvl>
    <w:lvl w:ilvl="8" w:tplc="636201A0">
      <w:start w:val="1"/>
      <w:numFmt w:val="bullet"/>
      <w:lvlText w:val=""/>
      <w:lvlJc w:val="left"/>
      <w:pPr>
        <w:tabs>
          <w:tab w:val="num" w:pos="6480"/>
        </w:tabs>
        <w:ind w:left="6480" w:hanging="360"/>
      </w:pPr>
      <w:rPr>
        <w:rFonts w:ascii="Wingdings" w:hAnsi="Wingdings"/>
      </w:rPr>
    </w:lvl>
  </w:abstractNum>
  <w:abstractNum w:abstractNumId="11" w15:restartNumberingAfterBreak="1">
    <w:nsid w:val="0000000C"/>
    <w:multiLevelType w:val="hybridMultilevel"/>
    <w:tmpl w:val="0000000C"/>
    <w:lvl w:ilvl="0" w:tplc="4F5AAF04">
      <w:start w:val="1"/>
      <w:numFmt w:val="bullet"/>
      <w:lvlText w:val=""/>
      <w:lvlJc w:val="left"/>
      <w:pPr>
        <w:ind w:left="720" w:hanging="360"/>
      </w:pPr>
      <w:rPr>
        <w:rFonts w:ascii="Symbol" w:hAnsi="Symbol"/>
      </w:rPr>
    </w:lvl>
    <w:lvl w:ilvl="1" w:tplc="9976B18C">
      <w:start w:val="1"/>
      <w:numFmt w:val="bullet"/>
      <w:lvlText w:val="o"/>
      <w:lvlJc w:val="left"/>
      <w:pPr>
        <w:tabs>
          <w:tab w:val="num" w:pos="1440"/>
        </w:tabs>
        <w:ind w:left="1440" w:hanging="360"/>
      </w:pPr>
      <w:rPr>
        <w:rFonts w:ascii="Courier New" w:hAnsi="Courier New"/>
      </w:rPr>
    </w:lvl>
    <w:lvl w:ilvl="2" w:tplc="F634C2E4">
      <w:start w:val="1"/>
      <w:numFmt w:val="bullet"/>
      <w:lvlText w:val=""/>
      <w:lvlJc w:val="left"/>
      <w:pPr>
        <w:tabs>
          <w:tab w:val="num" w:pos="2160"/>
        </w:tabs>
        <w:ind w:left="2160" w:hanging="360"/>
      </w:pPr>
      <w:rPr>
        <w:rFonts w:ascii="Wingdings" w:hAnsi="Wingdings"/>
      </w:rPr>
    </w:lvl>
    <w:lvl w:ilvl="3" w:tplc="19F6635E">
      <w:start w:val="1"/>
      <w:numFmt w:val="bullet"/>
      <w:lvlText w:val=""/>
      <w:lvlJc w:val="left"/>
      <w:pPr>
        <w:tabs>
          <w:tab w:val="num" w:pos="2880"/>
        </w:tabs>
        <w:ind w:left="2880" w:hanging="360"/>
      </w:pPr>
      <w:rPr>
        <w:rFonts w:ascii="Symbol" w:hAnsi="Symbol"/>
      </w:rPr>
    </w:lvl>
    <w:lvl w:ilvl="4" w:tplc="8CB6BC72">
      <w:start w:val="1"/>
      <w:numFmt w:val="bullet"/>
      <w:lvlText w:val="o"/>
      <w:lvlJc w:val="left"/>
      <w:pPr>
        <w:tabs>
          <w:tab w:val="num" w:pos="3600"/>
        </w:tabs>
        <w:ind w:left="3600" w:hanging="360"/>
      </w:pPr>
      <w:rPr>
        <w:rFonts w:ascii="Courier New" w:hAnsi="Courier New"/>
      </w:rPr>
    </w:lvl>
    <w:lvl w:ilvl="5" w:tplc="1048F4DC">
      <w:start w:val="1"/>
      <w:numFmt w:val="bullet"/>
      <w:lvlText w:val=""/>
      <w:lvlJc w:val="left"/>
      <w:pPr>
        <w:tabs>
          <w:tab w:val="num" w:pos="4320"/>
        </w:tabs>
        <w:ind w:left="4320" w:hanging="360"/>
      </w:pPr>
      <w:rPr>
        <w:rFonts w:ascii="Wingdings" w:hAnsi="Wingdings"/>
      </w:rPr>
    </w:lvl>
    <w:lvl w:ilvl="6" w:tplc="603C73D6">
      <w:start w:val="1"/>
      <w:numFmt w:val="bullet"/>
      <w:lvlText w:val=""/>
      <w:lvlJc w:val="left"/>
      <w:pPr>
        <w:tabs>
          <w:tab w:val="num" w:pos="5040"/>
        </w:tabs>
        <w:ind w:left="5040" w:hanging="360"/>
      </w:pPr>
      <w:rPr>
        <w:rFonts w:ascii="Symbol" w:hAnsi="Symbol"/>
      </w:rPr>
    </w:lvl>
    <w:lvl w:ilvl="7" w:tplc="7B2EFFC2">
      <w:start w:val="1"/>
      <w:numFmt w:val="bullet"/>
      <w:lvlText w:val="o"/>
      <w:lvlJc w:val="left"/>
      <w:pPr>
        <w:tabs>
          <w:tab w:val="num" w:pos="5760"/>
        </w:tabs>
        <w:ind w:left="5760" w:hanging="360"/>
      </w:pPr>
      <w:rPr>
        <w:rFonts w:ascii="Courier New" w:hAnsi="Courier New"/>
      </w:rPr>
    </w:lvl>
    <w:lvl w:ilvl="8" w:tplc="56C4094E">
      <w:start w:val="1"/>
      <w:numFmt w:val="bullet"/>
      <w:lvlText w:val=""/>
      <w:lvlJc w:val="left"/>
      <w:pPr>
        <w:tabs>
          <w:tab w:val="num" w:pos="6480"/>
        </w:tabs>
        <w:ind w:left="6480" w:hanging="360"/>
      </w:pPr>
      <w:rPr>
        <w:rFonts w:ascii="Wingdings" w:hAnsi="Wingdings"/>
      </w:rPr>
    </w:lvl>
  </w:abstractNum>
  <w:abstractNum w:abstractNumId="12" w15:restartNumberingAfterBreak="1">
    <w:nsid w:val="0000000D"/>
    <w:multiLevelType w:val="hybridMultilevel"/>
    <w:tmpl w:val="0000000D"/>
    <w:lvl w:ilvl="0" w:tplc="B5143CE0">
      <w:start w:val="1"/>
      <w:numFmt w:val="bullet"/>
      <w:lvlText w:val=""/>
      <w:lvlJc w:val="left"/>
      <w:pPr>
        <w:ind w:left="720" w:hanging="360"/>
      </w:pPr>
      <w:rPr>
        <w:rFonts w:ascii="Symbol" w:hAnsi="Symbol"/>
      </w:rPr>
    </w:lvl>
    <w:lvl w:ilvl="1" w:tplc="B84485F4">
      <w:start w:val="1"/>
      <w:numFmt w:val="bullet"/>
      <w:lvlText w:val="o"/>
      <w:lvlJc w:val="left"/>
      <w:pPr>
        <w:tabs>
          <w:tab w:val="num" w:pos="1440"/>
        </w:tabs>
        <w:ind w:left="1440" w:hanging="360"/>
      </w:pPr>
      <w:rPr>
        <w:rFonts w:ascii="Courier New" w:hAnsi="Courier New"/>
      </w:rPr>
    </w:lvl>
    <w:lvl w:ilvl="2" w:tplc="71E84FE4">
      <w:start w:val="1"/>
      <w:numFmt w:val="bullet"/>
      <w:lvlText w:val=""/>
      <w:lvlJc w:val="left"/>
      <w:pPr>
        <w:tabs>
          <w:tab w:val="num" w:pos="2160"/>
        </w:tabs>
        <w:ind w:left="2160" w:hanging="360"/>
      </w:pPr>
      <w:rPr>
        <w:rFonts w:ascii="Wingdings" w:hAnsi="Wingdings"/>
      </w:rPr>
    </w:lvl>
    <w:lvl w:ilvl="3" w:tplc="589250D2">
      <w:start w:val="1"/>
      <w:numFmt w:val="bullet"/>
      <w:lvlText w:val=""/>
      <w:lvlJc w:val="left"/>
      <w:pPr>
        <w:tabs>
          <w:tab w:val="num" w:pos="2880"/>
        </w:tabs>
        <w:ind w:left="2880" w:hanging="360"/>
      </w:pPr>
      <w:rPr>
        <w:rFonts w:ascii="Symbol" w:hAnsi="Symbol"/>
      </w:rPr>
    </w:lvl>
    <w:lvl w:ilvl="4" w:tplc="04A0AB26">
      <w:start w:val="1"/>
      <w:numFmt w:val="bullet"/>
      <w:lvlText w:val="o"/>
      <w:lvlJc w:val="left"/>
      <w:pPr>
        <w:tabs>
          <w:tab w:val="num" w:pos="3600"/>
        </w:tabs>
        <w:ind w:left="3600" w:hanging="360"/>
      </w:pPr>
      <w:rPr>
        <w:rFonts w:ascii="Courier New" w:hAnsi="Courier New"/>
      </w:rPr>
    </w:lvl>
    <w:lvl w:ilvl="5" w:tplc="4ABC992C">
      <w:start w:val="1"/>
      <w:numFmt w:val="bullet"/>
      <w:lvlText w:val=""/>
      <w:lvlJc w:val="left"/>
      <w:pPr>
        <w:tabs>
          <w:tab w:val="num" w:pos="4320"/>
        </w:tabs>
        <w:ind w:left="4320" w:hanging="360"/>
      </w:pPr>
      <w:rPr>
        <w:rFonts w:ascii="Wingdings" w:hAnsi="Wingdings"/>
      </w:rPr>
    </w:lvl>
    <w:lvl w:ilvl="6" w:tplc="DC3CA52C">
      <w:start w:val="1"/>
      <w:numFmt w:val="bullet"/>
      <w:lvlText w:val=""/>
      <w:lvlJc w:val="left"/>
      <w:pPr>
        <w:tabs>
          <w:tab w:val="num" w:pos="5040"/>
        </w:tabs>
        <w:ind w:left="5040" w:hanging="360"/>
      </w:pPr>
      <w:rPr>
        <w:rFonts w:ascii="Symbol" w:hAnsi="Symbol"/>
      </w:rPr>
    </w:lvl>
    <w:lvl w:ilvl="7" w:tplc="27100B8E">
      <w:start w:val="1"/>
      <w:numFmt w:val="bullet"/>
      <w:lvlText w:val="o"/>
      <w:lvlJc w:val="left"/>
      <w:pPr>
        <w:tabs>
          <w:tab w:val="num" w:pos="5760"/>
        </w:tabs>
        <w:ind w:left="5760" w:hanging="360"/>
      </w:pPr>
      <w:rPr>
        <w:rFonts w:ascii="Courier New" w:hAnsi="Courier New"/>
      </w:rPr>
    </w:lvl>
    <w:lvl w:ilvl="8" w:tplc="937A15C6">
      <w:start w:val="1"/>
      <w:numFmt w:val="bullet"/>
      <w:lvlText w:val=""/>
      <w:lvlJc w:val="left"/>
      <w:pPr>
        <w:tabs>
          <w:tab w:val="num" w:pos="6480"/>
        </w:tabs>
        <w:ind w:left="6480" w:hanging="360"/>
      </w:pPr>
      <w:rPr>
        <w:rFonts w:ascii="Wingdings" w:hAnsi="Wingdings"/>
      </w:rPr>
    </w:lvl>
  </w:abstractNum>
  <w:abstractNum w:abstractNumId="13" w15:restartNumberingAfterBreak="1">
    <w:nsid w:val="0000000E"/>
    <w:multiLevelType w:val="hybridMultilevel"/>
    <w:tmpl w:val="0000000E"/>
    <w:lvl w:ilvl="0" w:tplc="8D14C0DA">
      <w:start w:val="1"/>
      <w:numFmt w:val="bullet"/>
      <w:lvlText w:val=""/>
      <w:lvlJc w:val="left"/>
      <w:pPr>
        <w:ind w:left="720" w:hanging="360"/>
      </w:pPr>
      <w:rPr>
        <w:rFonts w:ascii="Symbol" w:hAnsi="Symbol"/>
      </w:rPr>
    </w:lvl>
    <w:lvl w:ilvl="1" w:tplc="24842382">
      <w:start w:val="1"/>
      <w:numFmt w:val="bullet"/>
      <w:lvlText w:val="o"/>
      <w:lvlJc w:val="left"/>
      <w:pPr>
        <w:tabs>
          <w:tab w:val="num" w:pos="1440"/>
        </w:tabs>
        <w:ind w:left="1440" w:hanging="360"/>
      </w:pPr>
      <w:rPr>
        <w:rFonts w:ascii="Courier New" w:hAnsi="Courier New"/>
      </w:rPr>
    </w:lvl>
    <w:lvl w:ilvl="2" w:tplc="740EB46E">
      <w:start w:val="1"/>
      <w:numFmt w:val="bullet"/>
      <w:lvlText w:val=""/>
      <w:lvlJc w:val="left"/>
      <w:pPr>
        <w:tabs>
          <w:tab w:val="num" w:pos="2160"/>
        </w:tabs>
        <w:ind w:left="2160" w:hanging="360"/>
      </w:pPr>
      <w:rPr>
        <w:rFonts w:ascii="Wingdings" w:hAnsi="Wingdings"/>
      </w:rPr>
    </w:lvl>
    <w:lvl w:ilvl="3" w:tplc="5D1C990A">
      <w:start w:val="1"/>
      <w:numFmt w:val="bullet"/>
      <w:lvlText w:val=""/>
      <w:lvlJc w:val="left"/>
      <w:pPr>
        <w:tabs>
          <w:tab w:val="num" w:pos="2880"/>
        </w:tabs>
        <w:ind w:left="2880" w:hanging="360"/>
      </w:pPr>
      <w:rPr>
        <w:rFonts w:ascii="Symbol" w:hAnsi="Symbol"/>
      </w:rPr>
    </w:lvl>
    <w:lvl w:ilvl="4" w:tplc="B08A4972">
      <w:start w:val="1"/>
      <w:numFmt w:val="bullet"/>
      <w:lvlText w:val="o"/>
      <w:lvlJc w:val="left"/>
      <w:pPr>
        <w:tabs>
          <w:tab w:val="num" w:pos="3600"/>
        </w:tabs>
        <w:ind w:left="3600" w:hanging="360"/>
      </w:pPr>
      <w:rPr>
        <w:rFonts w:ascii="Courier New" w:hAnsi="Courier New"/>
      </w:rPr>
    </w:lvl>
    <w:lvl w:ilvl="5" w:tplc="F942EC2C">
      <w:start w:val="1"/>
      <w:numFmt w:val="bullet"/>
      <w:lvlText w:val=""/>
      <w:lvlJc w:val="left"/>
      <w:pPr>
        <w:tabs>
          <w:tab w:val="num" w:pos="4320"/>
        </w:tabs>
        <w:ind w:left="4320" w:hanging="360"/>
      </w:pPr>
      <w:rPr>
        <w:rFonts w:ascii="Wingdings" w:hAnsi="Wingdings"/>
      </w:rPr>
    </w:lvl>
    <w:lvl w:ilvl="6" w:tplc="E6606FF8">
      <w:start w:val="1"/>
      <w:numFmt w:val="bullet"/>
      <w:lvlText w:val=""/>
      <w:lvlJc w:val="left"/>
      <w:pPr>
        <w:tabs>
          <w:tab w:val="num" w:pos="5040"/>
        </w:tabs>
        <w:ind w:left="5040" w:hanging="360"/>
      </w:pPr>
      <w:rPr>
        <w:rFonts w:ascii="Symbol" w:hAnsi="Symbol"/>
      </w:rPr>
    </w:lvl>
    <w:lvl w:ilvl="7" w:tplc="160AD398">
      <w:start w:val="1"/>
      <w:numFmt w:val="bullet"/>
      <w:lvlText w:val="o"/>
      <w:lvlJc w:val="left"/>
      <w:pPr>
        <w:tabs>
          <w:tab w:val="num" w:pos="5760"/>
        </w:tabs>
        <w:ind w:left="5760" w:hanging="360"/>
      </w:pPr>
      <w:rPr>
        <w:rFonts w:ascii="Courier New" w:hAnsi="Courier New"/>
      </w:rPr>
    </w:lvl>
    <w:lvl w:ilvl="8" w:tplc="F8F6896E">
      <w:start w:val="1"/>
      <w:numFmt w:val="bullet"/>
      <w:lvlText w:val=""/>
      <w:lvlJc w:val="left"/>
      <w:pPr>
        <w:tabs>
          <w:tab w:val="num" w:pos="6480"/>
        </w:tabs>
        <w:ind w:left="6480" w:hanging="360"/>
      </w:pPr>
      <w:rPr>
        <w:rFonts w:ascii="Wingdings" w:hAnsi="Wingdings"/>
      </w:rPr>
    </w:lvl>
  </w:abstractNum>
  <w:abstractNum w:abstractNumId="14" w15:restartNumberingAfterBreak="1">
    <w:nsid w:val="0000000F"/>
    <w:multiLevelType w:val="hybridMultilevel"/>
    <w:tmpl w:val="0000000F"/>
    <w:lvl w:ilvl="0" w:tplc="82B037A2">
      <w:start w:val="1"/>
      <w:numFmt w:val="bullet"/>
      <w:lvlText w:val=""/>
      <w:lvlJc w:val="left"/>
      <w:pPr>
        <w:ind w:left="720" w:hanging="360"/>
      </w:pPr>
      <w:rPr>
        <w:rFonts w:ascii="Symbol" w:hAnsi="Symbol"/>
      </w:rPr>
    </w:lvl>
    <w:lvl w:ilvl="1" w:tplc="A4CA84F4">
      <w:start w:val="1"/>
      <w:numFmt w:val="bullet"/>
      <w:lvlText w:val="o"/>
      <w:lvlJc w:val="left"/>
      <w:pPr>
        <w:tabs>
          <w:tab w:val="num" w:pos="1440"/>
        </w:tabs>
        <w:ind w:left="1440" w:hanging="360"/>
      </w:pPr>
      <w:rPr>
        <w:rFonts w:ascii="Courier New" w:hAnsi="Courier New"/>
      </w:rPr>
    </w:lvl>
    <w:lvl w:ilvl="2" w:tplc="1958B7FC">
      <w:start w:val="1"/>
      <w:numFmt w:val="bullet"/>
      <w:lvlText w:val=""/>
      <w:lvlJc w:val="left"/>
      <w:pPr>
        <w:tabs>
          <w:tab w:val="num" w:pos="2160"/>
        </w:tabs>
        <w:ind w:left="2160" w:hanging="360"/>
      </w:pPr>
      <w:rPr>
        <w:rFonts w:ascii="Wingdings" w:hAnsi="Wingdings"/>
      </w:rPr>
    </w:lvl>
    <w:lvl w:ilvl="3" w:tplc="F4643886">
      <w:start w:val="1"/>
      <w:numFmt w:val="bullet"/>
      <w:lvlText w:val=""/>
      <w:lvlJc w:val="left"/>
      <w:pPr>
        <w:tabs>
          <w:tab w:val="num" w:pos="2880"/>
        </w:tabs>
        <w:ind w:left="2880" w:hanging="360"/>
      </w:pPr>
      <w:rPr>
        <w:rFonts w:ascii="Symbol" w:hAnsi="Symbol"/>
      </w:rPr>
    </w:lvl>
    <w:lvl w:ilvl="4" w:tplc="E856C710">
      <w:start w:val="1"/>
      <w:numFmt w:val="bullet"/>
      <w:lvlText w:val="o"/>
      <w:lvlJc w:val="left"/>
      <w:pPr>
        <w:tabs>
          <w:tab w:val="num" w:pos="3600"/>
        </w:tabs>
        <w:ind w:left="3600" w:hanging="360"/>
      </w:pPr>
      <w:rPr>
        <w:rFonts w:ascii="Courier New" w:hAnsi="Courier New"/>
      </w:rPr>
    </w:lvl>
    <w:lvl w:ilvl="5" w:tplc="23640992">
      <w:start w:val="1"/>
      <w:numFmt w:val="bullet"/>
      <w:lvlText w:val=""/>
      <w:lvlJc w:val="left"/>
      <w:pPr>
        <w:tabs>
          <w:tab w:val="num" w:pos="4320"/>
        </w:tabs>
        <w:ind w:left="4320" w:hanging="360"/>
      </w:pPr>
      <w:rPr>
        <w:rFonts w:ascii="Wingdings" w:hAnsi="Wingdings"/>
      </w:rPr>
    </w:lvl>
    <w:lvl w:ilvl="6" w:tplc="7F6E3110">
      <w:start w:val="1"/>
      <w:numFmt w:val="bullet"/>
      <w:lvlText w:val=""/>
      <w:lvlJc w:val="left"/>
      <w:pPr>
        <w:tabs>
          <w:tab w:val="num" w:pos="5040"/>
        </w:tabs>
        <w:ind w:left="5040" w:hanging="360"/>
      </w:pPr>
      <w:rPr>
        <w:rFonts w:ascii="Symbol" w:hAnsi="Symbol"/>
      </w:rPr>
    </w:lvl>
    <w:lvl w:ilvl="7" w:tplc="8D26889C">
      <w:start w:val="1"/>
      <w:numFmt w:val="bullet"/>
      <w:lvlText w:val="o"/>
      <w:lvlJc w:val="left"/>
      <w:pPr>
        <w:tabs>
          <w:tab w:val="num" w:pos="5760"/>
        </w:tabs>
        <w:ind w:left="5760" w:hanging="360"/>
      </w:pPr>
      <w:rPr>
        <w:rFonts w:ascii="Courier New" w:hAnsi="Courier New"/>
      </w:rPr>
    </w:lvl>
    <w:lvl w:ilvl="8" w:tplc="5436F48C">
      <w:start w:val="1"/>
      <w:numFmt w:val="bullet"/>
      <w:lvlText w:val=""/>
      <w:lvlJc w:val="left"/>
      <w:pPr>
        <w:tabs>
          <w:tab w:val="num" w:pos="6480"/>
        </w:tabs>
        <w:ind w:left="6480" w:hanging="360"/>
      </w:pPr>
      <w:rPr>
        <w:rFonts w:ascii="Wingdings" w:hAnsi="Wingdings"/>
      </w:rPr>
    </w:lvl>
  </w:abstractNum>
  <w:abstractNum w:abstractNumId="15" w15:restartNumberingAfterBreak="1">
    <w:nsid w:val="00000010"/>
    <w:multiLevelType w:val="hybridMultilevel"/>
    <w:tmpl w:val="00000010"/>
    <w:lvl w:ilvl="0" w:tplc="C24A3ACE">
      <w:start w:val="1"/>
      <w:numFmt w:val="bullet"/>
      <w:lvlText w:val=""/>
      <w:lvlJc w:val="left"/>
      <w:pPr>
        <w:ind w:left="720" w:hanging="360"/>
      </w:pPr>
      <w:rPr>
        <w:rFonts w:ascii="Symbol" w:hAnsi="Symbol"/>
      </w:rPr>
    </w:lvl>
    <w:lvl w:ilvl="1" w:tplc="69485E02">
      <w:start w:val="1"/>
      <w:numFmt w:val="bullet"/>
      <w:lvlText w:val="o"/>
      <w:lvlJc w:val="left"/>
      <w:pPr>
        <w:tabs>
          <w:tab w:val="num" w:pos="1440"/>
        </w:tabs>
        <w:ind w:left="1440" w:hanging="360"/>
      </w:pPr>
      <w:rPr>
        <w:rFonts w:ascii="Courier New" w:hAnsi="Courier New"/>
      </w:rPr>
    </w:lvl>
    <w:lvl w:ilvl="2" w:tplc="0D3E8458">
      <w:start w:val="1"/>
      <w:numFmt w:val="bullet"/>
      <w:lvlText w:val=""/>
      <w:lvlJc w:val="left"/>
      <w:pPr>
        <w:tabs>
          <w:tab w:val="num" w:pos="2160"/>
        </w:tabs>
        <w:ind w:left="2160" w:hanging="360"/>
      </w:pPr>
      <w:rPr>
        <w:rFonts w:ascii="Wingdings" w:hAnsi="Wingdings"/>
      </w:rPr>
    </w:lvl>
    <w:lvl w:ilvl="3" w:tplc="8744CC16">
      <w:start w:val="1"/>
      <w:numFmt w:val="bullet"/>
      <w:lvlText w:val=""/>
      <w:lvlJc w:val="left"/>
      <w:pPr>
        <w:tabs>
          <w:tab w:val="num" w:pos="2880"/>
        </w:tabs>
        <w:ind w:left="2880" w:hanging="360"/>
      </w:pPr>
      <w:rPr>
        <w:rFonts w:ascii="Symbol" w:hAnsi="Symbol"/>
      </w:rPr>
    </w:lvl>
    <w:lvl w:ilvl="4" w:tplc="03AAEB60">
      <w:start w:val="1"/>
      <w:numFmt w:val="bullet"/>
      <w:lvlText w:val="o"/>
      <w:lvlJc w:val="left"/>
      <w:pPr>
        <w:tabs>
          <w:tab w:val="num" w:pos="3600"/>
        </w:tabs>
        <w:ind w:left="3600" w:hanging="360"/>
      </w:pPr>
      <w:rPr>
        <w:rFonts w:ascii="Courier New" w:hAnsi="Courier New"/>
      </w:rPr>
    </w:lvl>
    <w:lvl w:ilvl="5" w:tplc="6B24D7C4">
      <w:start w:val="1"/>
      <w:numFmt w:val="bullet"/>
      <w:lvlText w:val=""/>
      <w:lvlJc w:val="left"/>
      <w:pPr>
        <w:tabs>
          <w:tab w:val="num" w:pos="4320"/>
        </w:tabs>
        <w:ind w:left="4320" w:hanging="360"/>
      </w:pPr>
      <w:rPr>
        <w:rFonts w:ascii="Wingdings" w:hAnsi="Wingdings"/>
      </w:rPr>
    </w:lvl>
    <w:lvl w:ilvl="6" w:tplc="3C5E3FB2">
      <w:start w:val="1"/>
      <w:numFmt w:val="bullet"/>
      <w:lvlText w:val=""/>
      <w:lvlJc w:val="left"/>
      <w:pPr>
        <w:tabs>
          <w:tab w:val="num" w:pos="5040"/>
        </w:tabs>
        <w:ind w:left="5040" w:hanging="360"/>
      </w:pPr>
      <w:rPr>
        <w:rFonts w:ascii="Symbol" w:hAnsi="Symbol"/>
      </w:rPr>
    </w:lvl>
    <w:lvl w:ilvl="7" w:tplc="E8C6B230">
      <w:start w:val="1"/>
      <w:numFmt w:val="bullet"/>
      <w:lvlText w:val="o"/>
      <w:lvlJc w:val="left"/>
      <w:pPr>
        <w:tabs>
          <w:tab w:val="num" w:pos="5760"/>
        </w:tabs>
        <w:ind w:left="5760" w:hanging="360"/>
      </w:pPr>
      <w:rPr>
        <w:rFonts w:ascii="Courier New" w:hAnsi="Courier New"/>
      </w:rPr>
    </w:lvl>
    <w:lvl w:ilvl="8" w:tplc="83D6105E">
      <w:start w:val="1"/>
      <w:numFmt w:val="bullet"/>
      <w:lvlText w:val=""/>
      <w:lvlJc w:val="left"/>
      <w:pPr>
        <w:tabs>
          <w:tab w:val="num" w:pos="6480"/>
        </w:tabs>
        <w:ind w:left="6480" w:hanging="360"/>
      </w:pPr>
      <w:rPr>
        <w:rFonts w:ascii="Wingdings" w:hAnsi="Wingdings"/>
      </w:rPr>
    </w:lvl>
  </w:abstractNum>
  <w:abstractNum w:abstractNumId="16" w15:restartNumberingAfterBreak="1">
    <w:nsid w:val="00000011"/>
    <w:multiLevelType w:val="hybridMultilevel"/>
    <w:tmpl w:val="00000011"/>
    <w:lvl w:ilvl="0" w:tplc="3822C512">
      <w:start w:val="1"/>
      <w:numFmt w:val="bullet"/>
      <w:lvlText w:val=""/>
      <w:lvlJc w:val="left"/>
      <w:pPr>
        <w:ind w:left="720" w:hanging="360"/>
      </w:pPr>
      <w:rPr>
        <w:rFonts w:ascii="Symbol" w:hAnsi="Symbol"/>
      </w:rPr>
    </w:lvl>
    <w:lvl w:ilvl="1" w:tplc="D5023110">
      <w:start w:val="1"/>
      <w:numFmt w:val="bullet"/>
      <w:lvlText w:val="o"/>
      <w:lvlJc w:val="left"/>
      <w:pPr>
        <w:tabs>
          <w:tab w:val="num" w:pos="1440"/>
        </w:tabs>
        <w:ind w:left="1440" w:hanging="360"/>
      </w:pPr>
      <w:rPr>
        <w:rFonts w:ascii="Courier New" w:hAnsi="Courier New"/>
      </w:rPr>
    </w:lvl>
    <w:lvl w:ilvl="2" w:tplc="BE147F0E">
      <w:start w:val="1"/>
      <w:numFmt w:val="bullet"/>
      <w:lvlText w:val=""/>
      <w:lvlJc w:val="left"/>
      <w:pPr>
        <w:tabs>
          <w:tab w:val="num" w:pos="2160"/>
        </w:tabs>
        <w:ind w:left="2160" w:hanging="360"/>
      </w:pPr>
      <w:rPr>
        <w:rFonts w:ascii="Wingdings" w:hAnsi="Wingdings"/>
      </w:rPr>
    </w:lvl>
    <w:lvl w:ilvl="3" w:tplc="99B65088">
      <w:start w:val="1"/>
      <w:numFmt w:val="bullet"/>
      <w:lvlText w:val=""/>
      <w:lvlJc w:val="left"/>
      <w:pPr>
        <w:tabs>
          <w:tab w:val="num" w:pos="2880"/>
        </w:tabs>
        <w:ind w:left="2880" w:hanging="360"/>
      </w:pPr>
      <w:rPr>
        <w:rFonts w:ascii="Symbol" w:hAnsi="Symbol"/>
      </w:rPr>
    </w:lvl>
    <w:lvl w:ilvl="4" w:tplc="D7B4926A">
      <w:start w:val="1"/>
      <w:numFmt w:val="bullet"/>
      <w:lvlText w:val="o"/>
      <w:lvlJc w:val="left"/>
      <w:pPr>
        <w:tabs>
          <w:tab w:val="num" w:pos="3600"/>
        </w:tabs>
        <w:ind w:left="3600" w:hanging="360"/>
      </w:pPr>
      <w:rPr>
        <w:rFonts w:ascii="Courier New" w:hAnsi="Courier New"/>
      </w:rPr>
    </w:lvl>
    <w:lvl w:ilvl="5" w:tplc="889EB942">
      <w:start w:val="1"/>
      <w:numFmt w:val="bullet"/>
      <w:lvlText w:val=""/>
      <w:lvlJc w:val="left"/>
      <w:pPr>
        <w:tabs>
          <w:tab w:val="num" w:pos="4320"/>
        </w:tabs>
        <w:ind w:left="4320" w:hanging="360"/>
      </w:pPr>
      <w:rPr>
        <w:rFonts w:ascii="Wingdings" w:hAnsi="Wingdings"/>
      </w:rPr>
    </w:lvl>
    <w:lvl w:ilvl="6" w:tplc="B490770A">
      <w:start w:val="1"/>
      <w:numFmt w:val="bullet"/>
      <w:lvlText w:val=""/>
      <w:lvlJc w:val="left"/>
      <w:pPr>
        <w:tabs>
          <w:tab w:val="num" w:pos="5040"/>
        </w:tabs>
        <w:ind w:left="5040" w:hanging="360"/>
      </w:pPr>
      <w:rPr>
        <w:rFonts w:ascii="Symbol" w:hAnsi="Symbol"/>
      </w:rPr>
    </w:lvl>
    <w:lvl w:ilvl="7" w:tplc="1AEC3A7C">
      <w:start w:val="1"/>
      <w:numFmt w:val="bullet"/>
      <w:lvlText w:val="o"/>
      <w:lvlJc w:val="left"/>
      <w:pPr>
        <w:tabs>
          <w:tab w:val="num" w:pos="5760"/>
        </w:tabs>
        <w:ind w:left="5760" w:hanging="360"/>
      </w:pPr>
      <w:rPr>
        <w:rFonts w:ascii="Courier New" w:hAnsi="Courier New"/>
      </w:rPr>
    </w:lvl>
    <w:lvl w:ilvl="8" w:tplc="2DFC9A86">
      <w:start w:val="1"/>
      <w:numFmt w:val="bullet"/>
      <w:lvlText w:val=""/>
      <w:lvlJc w:val="left"/>
      <w:pPr>
        <w:tabs>
          <w:tab w:val="num" w:pos="6480"/>
        </w:tabs>
        <w:ind w:left="6480" w:hanging="360"/>
      </w:pPr>
      <w:rPr>
        <w:rFonts w:ascii="Wingdings" w:hAnsi="Wingdings"/>
      </w:rPr>
    </w:lvl>
  </w:abstractNum>
  <w:abstractNum w:abstractNumId="17" w15:restartNumberingAfterBreak="1">
    <w:nsid w:val="00000012"/>
    <w:multiLevelType w:val="hybridMultilevel"/>
    <w:tmpl w:val="00000012"/>
    <w:lvl w:ilvl="0" w:tplc="33BC383C">
      <w:start w:val="1"/>
      <w:numFmt w:val="bullet"/>
      <w:lvlText w:val=""/>
      <w:lvlJc w:val="left"/>
      <w:pPr>
        <w:ind w:left="720" w:hanging="360"/>
      </w:pPr>
      <w:rPr>
        <w:rFonts w:ascii="Symbol" w:hAnsi="Symbol"/>
      </w:rPr>
    </w:lvl>
    <w:lvl w:ilvl="1" w:tplc="C32023A8">
      <w:start w:val="1"/>
      <w:numFmt w:val="bullet"/>
      <w:lvlText w:val="o"/>
      <w:lvlJc w:val="left"/>
      <w:pPr>
        <w:tabs>
          <w:tab w:val="num" w:pos="1440"/>
        </w:tabs>
        <w:ind w:left="1440" w:hanging="360"/>
      </w:pPr>
      <w:rPr>
        <w:rFonts w:ascii="Courier New" w:hAnsi="Courier New"/>
      </w:rPr>
    </w:lvl>
    <w:lvl w:ilvl="2" w:tplc="496AE2E2">
      <w:start w:val="1"/>
      <w:numFmt w:val="bullet"/>
      <w:lvlText w:val=""/>
      <w:lvlJc w:val="left"/>
      <w:pPr>
        <w:tabs>
          <w:tab w:val="num" w:pos="2160"/>
        </w:tabs>
        <w:ind w:left="2160" w:hanging="360"/>
      </w:pPr>
      <w:rPr>
        <w:rFonts w:ascii="Wingdings" w:hAnsi="Wingdings"/>
      </w:rPr>
    </w:lvl>
    <w:lvl w:ilvl="3" w:tplc="BAA602C6">
      <w:start w:val="1"/>
      <w:numFmt w:val="bullet"/>
      <w:lvlText w:val=""/>
      <w:lvlJc w:val="left"/>
      <w:pPr>
        <w:tabs>
          <w:tab w:val="num" w:pos="2880"/>
        </w:tabs>
        <w:ind w:left="2880" w:hanging="360"/>
      </w:pPr>
      <w:rPr>
        <w:rFonts w:ascii="Symbol" w:hAnsi="Symbol"/>
      </w:rPr>
    </w:lvl>
    <w:lvl w:ilvl="4" w:tplc="CB02C5A2">
      <w:start w:val="1"/>
      <w:numFmt w:val="bullet"/>
      <w:lvlText w:val="o"/>
      <w:lvlJc w:val="left"/>
      <w:pPr>
        <w:tabs>
          <w:tab w:val="num" w:pos="3600"/>
        </w:tabs>
        <w:ind w:left="3600" w:hanging="360"/>
      </w:pPr>
      <w:rPr>
        <w:rFonts w:ascii="Courier New" w:hAnsi="Courier New"/>
      </w:rPr>
    </w:lvl>
    <w:lvl w:ilvl="5" w:tplc="89B0AFF8">
      <w:start w:val="1"/>
      <w:numFmt w:val="bullet"/>
      <w:lvlText w:val=""/>
      <w:lvlJc w:val="left"/>
      <w:pPr>
        <w:tabs>
          <w:tab w:val="num" w:pos="4320"/>
        </w:tabs>
        <w:ind w:left="4320" w:hanging="360"/>
      </w:pPr>
      <w:rPr>
        <w:rFonts w:ascii="Wingdings" w:hAnsi="Wingdings"/>
      </w:rPr>
    </w:lvl>
    <w:lvl w:ilvl="6" w:tplc="5DB66F26">
      <w:start w:val="1"/>
      <w:numFmt w:val="bullet"/>
      <w:lvlText w:val=""/>
      <w:lvlJc w:val="left"/>
      <w:pPr>
        <w:tabs>
          <w:tab w:val="num" w:pos="5040"/>
        </w:tabs>
        <w:ind w:left="5040" w:hanging="360"/>
      </w:pPr>
      <w:rPr>
        <w:rFonts w:ascii="Symbol" w:hAnsi="Symbol"/>
      </w:rPr>
    </w:lvl>
    <w:lvl w:ilvl="7" w:tplc="96EA3846">
      <w:start w:val="1"/>
      <w:numFmt w:val="bullet"/>
      <w:lvlText w:val="o"/>
      <w:lvlJc w:val="left"/>
      <w:pPr>
        <w:tabs>
          <w:tab w:val="num" w:pos="5760"/>
        </w:tabs>
        <w:ind w:left="5760" w:hanging="360"/>
      </w:pPr>
      <w:rPr>
        <w:rFonts w:ascii="Courier New" w:hAnsi="Courier New"/>
      </w:rPr>
    </w:lvl>
    <w:lvl w:ilvl="8" w:tplc="2FFEA7AC">
      <w:start w:val="1"/>
      <w:numFmt w:val="bullet"/>
      <w:lvlText w:val=""/>
      <w:lvlJc w:val="left"/>
      <w:pPr>
        <w:tabs>
          <w:tab w:val="num" w:pos="6480"/>
        </w:tabs>
        <w:ind w:left="6480" w:hanging="360"/>
      </w:pPr>
      <w:rPr>
        <w:rFonts w:ascii="Wingdings" w:hAnsi="Wingdings"/>
      </w:rPr>
    </w:lvl>
  </w:abstractNum>
  <w:abstractNum w:abstractNumId="18" w15:restartNumberingAfterBreak="1">
    <w:nsid w:val="07300C13"/>
    <w:multiLevelType w:val="hybridMultilevel"/>
    <w:tmpl w:val="00000001"/>
    <w:lvl w:ilvl="0" w:tplc="19C2731E">
      <w:start w:val="1"/>
      <w:numFmt w:val="bullet"/>
      <w:lvlText w:val=""/>
      <w:lvlJc w:val="left"/>
      <w:pPr>
        <w:ind w:left="720" w:hanging="360"/>
      </w:pPr>
      <w:rPr>
        <w:rFonts w:ascii="Symbol" w:hAnsi="Symbol"/>
      </w:rPr>
    </w:lvl>
    <w:lvl w:ilvl="1" w:tplc="BC0CBFD6">
      <w:start w:val="1"/>
      <w:numFmt w:val="bullet"/>
      <w:lvlText w:val="o"/>
      <w:lvlJc w:val="left"/>
      <w:pPr>
        <w:tabs>
          <w:tab w:val="num" w:pos="1440"/>
        </w:tabs>
        <w:ind w:left="1440" w:hanging="360"/>
      </w:pPr>
      <w:rPr>
        <w:rFonts w:ascii="Courier New" w:hAnsi="Courier New"/>
      </w:rPr>
    </w:lvl>
    <w:lvl w:ilvl="2" w:tplc="12A0CE1A">
      <w:start w:val="1"/>
      <w:numFmt w:val="bullet"/>
      <w:lvlText w:val=""/>
      <w:lvlJc w:val="left"/>
      <w:pPr>
        <w:tabs>
          <w:tab w:val="num" w:pos="2160"/>
        </w:tabs>
        <w:ind w:left="2160" w:hanging="360"/>
      </w:pPr>
      <w:rPr>
        <w:rFonts w:ascii="Wingdings" w:hAnsi="Wingdings"/>
      </w:rPr>
    </w:lvl>
    <w:lvl w:ilvl="3" w:tplc="7B2A7A00">
      <w:start w:val="1"/>
      <w:numFmt w:val="bullet"/>
      <w:lvlText w:val=""/>
      <w:lvlJc w:val="left"/>
      <w:pPr>
        <w:tabs>
          <w:tab w:val="num" w:pos="2880"/>
        </w:tabs>
        <w:ind w:left="2880" w:hanging="360"/>
      </w:pPr>
      <w:rPr>
        <w:rFonts w:ascii="Symbol" w:hAnsi="Symbol"/>
      </w:rPr>
    </w:lvl>
    <w:lvl w:ilvl="4" w:tplc="D88C2B18">
      <w:start w:val="1"/>
      <w:numFmt w:val="bullet"/>
      <w:lvlText w:val="o"/>
      <w:lvlJc w:val="left"/>
      <w:pPr>
        <w:tabs>
          <w:tab w:val="num" w:pos="3600"/>
        </w:tabs>
        <w:ind w:left="3600" w:hanging="360"/>
      </w:pPr>
      <w:rPr>
        <w:rFonts w:ascii="Courier New" w:hAnsi="Courier New"/>
      </w:rPr>
    </w:lvl>
    <w:lvl w:ilvl="5" w:tplc="8990D90A">
      <w:start w:val="1"/>
      <w:numFmt w:val="bullet"/>
      <w:lvlText w:val=""/>
      <w:lvlJc w:val="left"/>
      <w:pPr>
        <w:tabs>
          <w:tab w:val="num" w:pos="4320"/>
        </w:tabs>
        <w:ind w:left="4320" w:hanging="360"/>
      </w:pPr>
      <w:rPr>
        <w:rFonts w:ascii="Wingdings" w:hAnsi="Wingdings"/>
      </w:rPr>
    </w:lvl>
    <w:lvl w:ilvl="6" w:tplc="D3646552">
      <w:start w:val="1"/>
      <w:numFmt w:val="bullet"/>
      <w:lvlText w:val=""/>
      <w:lvlJc w:val="left"/>
      <w:pPr>
        <w:tabs>
          <w:tab w:val="num" w:pos="5040"/>
        </w:tabs>
        <w:ind w:left="5040" w:hanging="360"/>
      </w:pPr>
      <w:rPr>
        <w:rFonts w:ascii="Symbol" w:hAnsi="Symbol"/>
      </w:rPr>
    </w:lvl>
    <w:lvl w:ilvl="7" w:tplc="542A23D4">
      <w:start w:val="1"/>
      <w:numFmt w:val="bullet"/>
      <w:lvlText w:val="o"/>
      <w:lvlJc w:val="left"/>
      <w:pPr>
        <w:tabs>
          <w:tab w:val="num" w:pos="5760"/>
        </w:tabs>
        <w:ind w:left="5760" w:hanging="360"/>
      </w:pPr>
      <w:rPr>
        <w:rFonts w:ascii="Courier New" w:hAnsi="Courier New"/>
      </w:rPr>
    </w:lvl>
    <w:lvl w:ilvl="8" w:tplc="F9BA06F6">
      <w:start w:val="1"/>
      <w:numFmt w:val="bullet"/>
      <w:lvlText w:val=""/>
      <w:lvlJc w:val="left"/>
      <w:pPr>
        <w:tabs>
          <w:tab w:val="num" w:pos="6480"/>
        </w:tabs>
        <w:ind w:left="6480" w:hanging="360"/>
      </w:pPr>
      <w:rPr>
        <w:rFonts w:ascii="Wingdings" w:hAnsi="Wingdings"/>
      </w:rPr>
    </w:lvl>
  </w:abstractNum>
  <w:abstractNum w:abstractNumId="19" w15:restartNumberingAfterBreak="1">
    <w:nsid w:val="084B6132"/>
    <w:multiLevelType w:val="hybridMultilevel"/>
    <w:tmpl w:val="00000001"/>
    <w:lvl w:ilvl="0" w:tplc="0A6E7B8E">
      <w:start w:val="1"/>
      <w:numFmt w:val="bullet"/>
      <w:lvlText w:val=""/>
      <w:lvlJc w:val="left"/>
      <w:pPr>
        <w:ind w:left="720" w:hanging="360"/>
      </w:pPr>
      <w:rPr>
        <w:rFonts w:ascii="Symbol" w:hAnsi="Symbol"/>
      </w:rPr>
    </w:lvl>
    <w:lvl w:ilvl="1" w:tplc="6E5E7096">
      <w:start w:val="1"/>
      <w:numFmt w:val="bullet"/>
      <w:lvlText w:val="o"/>
      <w:lvlJc w:val="left"/>
      <w:pPr>
        <w:tabs>
          <w:tab w:val="num" w:pos="1440"/>
        </w:tabs>
        <w:ind w:left="1440" w:hanging="360"/>
      </w:pPr>
      <w:rPr>
        <w:rFonts w:ascii="Courier New" w:hAnsi="Courier New"/>
      </w:rPr>
    </w:lvl>
    <w:lvl w:ilvl="2" w:tplc="90C2D41C">
      <w:start w:val="1"/>
      <w:numFmt w:val="bullet"/>
      <w:lvlText w:val=""/>
      <w:lvlJc w:val="left"/>
      <w:pPr>
        <w:tabs>
          <w:tab w:val="num" w:pos="2160"/>
        </w:tabs>
        <w:ind w:left="2160" w:hanging="360"/>
      </w:pPr>
      <w:rPr>
        <w:rFonts w:ascii="Wingdings" w:hAnsi="Wingdings"/>
      </w:rPr>
    </w:lvl>
    <w:lvl w:ilvl="3" w:tplc="F37A2DEA">
      <w:start w:val="1"/>
      <w:numFmt w:val="bullet"/>
      <w:lvlText w:val=""/>
      <w:lvlJc w:val="left"/>
      <w:pPr>
        <w:tabs>
          <w:tab w:val="num" w:pos="2880"/>
        </w:tabs>
        <w:ind w:left="2880" w:hanging="360"/>
      </w:pPr>
      <w:rPr>
        <w:rFonts w:ascii="Symbol" w:hAnsi="Symbol"/>
      </w:rPr>
    </w:lvl>
    <w:lvl w:ilvl="4" w:tplc="AE7AEC40">
      <w:start w:val="1"/>
      <w:numFmt w:val="bullet"/>
      <w:lvlText w:val="o"/>
      <w:lvlJc w:val="left"/>
      <w:pPr>
        <w:tabs>
          <w:tab w:val="num" w:pos="3600"/>
        </w:tabs>
        <w:ind w:left="3600" w:hanging="360"/>
      </w:pPr>
      <w:rPr>
        <w:rFonts w:ascii="Courier New" w:hAnsi="Courier New"/>
      </w:rPr>
    </w:lvl>
    <w:lvl w:ilvl="5" w:tplc="0FB875AE">
      <w:start w:val="1"/>
      <w:numFmt w:val="bullet"/>
      <w:lvlText w:val=""/>
      <w:lvlJc w:val="left"/>
      <w:pPr>
        <w:tabs>
          <w:tab w:val="num" w:pos="4320"/>
        </w:tabs>
        <w:ind w:left="4320" w:hanging="360"/>
      </w:pPr>
      <w:rPr>
        <w:rFonts w:ascii="Wingdings" w:hAnsi="Wingdings"/>
      </w:rPr>
    </w:lvl>
    <w:lvl w:ilvl="6" w:tplc="2424C156">
      <w:start w:val="1"/>
      <w:numFmt w:val="bullet"/>
      <w:lvlText w:val=""/>
      <w:lvlJc w:val="left"/>
      <w:pPr>
        <w:tabs>
          <w:tab w:val="num" w:pos="5040"/>
        </w:tabs>
        <w:ind w:left="5040" w:hanging="360"/>
      </w:pPr>
      <w:rPr>
        <w:rFonts w:ascii="Symbol" w:hAnsi="Symbol"/>
      </w:rPr>
    </w:lvl>
    <w:lvl w:ilvl="7" w:tplc="8998111A">
      <w:start w:val="1"/>
      <w:numFmt w:val="bullet"/>
      <w:lvlText w:val="o"/>
      <w:lvlJc w:val="left"/>
      <w:pPr>
        <w:tabs>
          <w:tab w:val="num" w:pos="5760"/>
        </w:tabs>
        <w:ind w:left="5760" w:hanging="360"/>
      </w:pPr>
      <w:rPr>
        <w:rFonts w:ascii="Courier New" w:hAnsi="Courier New"/>
      </w:rPr>
    </w:lvl>
    <w:lvl w:ilvl="8" w:tplc="82D0CADE">
      <w:start w:val="1"/>
      <w:numFmt w:val="bullet"/>
      <w:lvlText w:val=""/>
      <w:lvlJc w:val="left"/>
      <w:pPr>
        <w:tabs>
          <w:tab w:val="num" w:pos="6480"/>
        </w:tabs>
        <w:ind w:left="6480" w:hanging="360"/>
      </w:pPr>
      <w:rPr>
        <w:rFonts w:ascii="Wingdings" w:hAnsi="Wingdings"/>
      </w:rPr>
    </w:lvl>
  </w:abstractNum>
  <w:abstractNum w:abstractNumId="20" w15:restartNumberingAfterBreak="1">
    <w:nsid w:val="089FB4DE"/>
    <w:multiLevelType w:val="hybridMultilevel"/>
    <w:tmpl w:val="00000001"/>
    <w:lvl w:ilvl="0" w:tplc="7C5E7DB0">
      <w:start w:val="1"/>
      <w:numFmt w:val="bullet"/>
      <w:lvlText w:val=""/>
      <w:lvlJc w:val="left"/>
      <w:pPr>
        <w:ind w:left="720" w:hanging="360"/>
      </w:pPr>
      <w:rPr>
        <w:rFonts w:ascii="Symbol" w:hAnsi="Symbol"/>
      </w:rPr>
    </w:lvl>
    <w:lvl w:ilvl="1" w:tplc="5FA84D4C">
      <w:start w:val="1"/>
      <w:numFmt w:val="bullet"/>
      <w:lvlText w:val="o"/>
      <w:lvlJc w:val="left"/>
      <w:pPr>
        <w:tabs>
          <w:tab w:val="num" w:pos="1440"/>
        </w:tabs>
        <w:ind w:left="1440" w:hanging="360"/>
      </w:pPr>
      <w:rPr>
        <w:rFonts w:ascii="Courier New" w:hAnsi="Courier New"/>
      </w:rPr>
    </w:lvl>
    <w:lvl w:ilvl="2" w:tplc="D85E0980">
      <w:start w:val="1"/>
      <w:numFmt w:val="bullet"/>
      <w:lvlText w:val=""/>
      <w:lvlJc w:val="left"/>
      <w:pPr>
        <w:tabs>
          <w:tab w:val="num" w:pos="2160"/>
        </w:tabs>
        <w:ind w:left="2160" w:hanging="360"/>
      </w:pPr>
      <w:rPr>
        <w:rFonts w:ascii="Wingdings" w:hAnsi="Wingdings"/>
      </w:rPr>
    </w:lvl>
    <w:lvl w:ilvl="3" w:tplc="E954D7C8">
      <w:start w:val="1"/>
      <w:numFmt w:val="bullet"/>
      <w:lvlText w:val=""/>
      <w:lvlJc w:val="left"/>
      <w:pPr>
        <w:tabs>
          <w:tab w:val="num" w:pos="2880"/>
        </w:tabs>
        <w:ind w:left="2880" w:hanging="360"/>
      </w:pPr>
      <w:rPr>
        <w:rFonts w:ascii="Symbol" w:hAnsi="Symbol"/>
      </w:rPr>
    </w:lvl>
    <w:lvl w:ilvl="4" w:tplc="8C8EC4B4">
      <w:start w:val="1"/>
      <w:numFmt w:val="bullet"/>
      <w:lvlText w:val="o"/>
      <w:lvlJc w:val="left"/>
      <w:pPr>
        <w:tabs>
          <w:tab w:val="num" w:pos="3600"/>
        </w:tabs>
        <w:ind w:left="3600" w:hanging="360"/>
      </w:pPr>
      <w:rPr>
        <w:rFonts w:ascii="Courier New" w:hAnsi="Courier New"/>
      </w:rPr>
    </w:lvl>
    <w:lvl w:ilvl="5" w:tplc="AC0CBB96">
      <w:start w:val="1"/>
      <w:numFmt w:val="bullet"/>
      <w:lvlText w:val=""/>
      <w:lvlJc w:val="left"/>
      <w:pPr>
        <w:tabs>
          <w:tab w:val="num" w:pos="4320"/>
        </w:tabs>
        <w:ind w:left="4320" w:hanging="360"/>
      </w:pPr>
      <w:rPr>
        <w:rFonts w:ascii="Wingdings" w:hAnsi="Wingdings"/>
      </w:rPr>
    </w:lvl>
    <w:lvl w:ilvl="6" w:tplc="EFB2457E">
      <w:start w:val="1"/>
      <w:numFmt w:val="bullet"/>
      <w:lvlText w:val=""/>
      <w:lvlJc w:val="left"/>
      <w:pPr>
        <w:tabs>
          <w:tab w:val="num" w:pos="5040"/>
        </w:tabs>
        <w:ind w:left="5040" w:hanging="360"/>
      </w:pPr>
      <w:rPr>
        <w:rFonts w:ascii="Symbol" w:hAnsi="Symbol"/>
      </w:rPr>
    </w:lvl>
    <w:lvl w:ilvl="7" w:tplc="58CCDED6">
      <w:start w:val="1"/>
      <w:numFmt w:val="bullet"/>
      <w:lvlText w:val="o"/>
      <w:lvlJc w:val="left"/>
      <w:pPr>
        <w:tabs>
          <w:tab w:val="num" w:pos="5760"/>
        </w:tabs>
        <w:ind w:left="5760" w:hanging="360"/>
      </w:pPr>
      <w:rPr>
        <w:rFonts w:ascii="Courier New" w:hAnsi="Courier New"/>
      </w:rPr>
    </w:lvl>
    <w:lvl w:ilvl="8" w:tplc="477E21BE">
      <w:start w:val="1"/>
      <w:numFmt w:val="bullet"/>
      <w:lvlText w:val=""/>
      <w:lvlJc w:val="left"/>
      <w:pPr>
        <w:tabs>
          <w:tab w:val="num" w:pos="6480"/>
        </w:tabs>
        <w:ind w:left="6480" w:hanging="360"/>
      </w:pPr>
      <w:rPr>
        <w:rFonts w:ascii="Wingdings" w:hAnsi="Wingdings"/>
      </w:rPr>
    </w:lvl>
  </w:abstractNum>
  <w:abstractNum w:abstractNumId="21" w15:restartNumberingAfterBreak="1">
    <w:nsid w:val="0AD5A192"/>
    <w:multiLevelType w:val="hybridMultilevel"/>
    <w:tmpl w:val="00000001"/>
    <w:lvl w:ilvl="0" w:tplc="6DEA0E84">
      <w:start w:val="1"/>
      <w:numFmt w:val="bullet"/>
      <w:lvlText w:val=""/>
      <w:lvlJc w:val="left"/>
      <w:pPr>
        <w:ind w:left="720" w:hanging="360"/>
      </w:pPr>
      <w:rPr>
        <w:rFonts w:ascii="Symbol" w:hAnsi="Symbol"/>
      </w:rPr>
    </w:lvl>
    <w:lvl w:ilvl="1" w:tplc="4B266710">
      <w:start w:val="1"/>
      <w:numFmt w:val="bullet"/>
      <w:lvlText w:val="o"/>
      <w:lvlJc w:val="left"/>
      <w:pPr>
        <w:tabs>
          <w:tab w:val="num" w:pos="1440"/>
        </w:tabs>
        <w:ind w:left="1440" w:hanging="360"/>
      </w:pPr>
      <w:rPr>
        <w:rFonts w:ascii="Courier New" w:hAnsi="Courier New"/>
      </w:rPr>
    </w:lvl>
    <w:lvl w:ilvl="2" w:tplc="297CDD24">
      <w:start w:val="1"/>
      <w:numFmt w:val="bullet"/>
      <w:lvlText w:val=""/>
      <w:lvlJc w:val="left"/>
      <w:pPr>
        <w:tabs>
          <w:tab w:val="num" w:pos="2160"/>
        </w:tabs>
        <w:ind w:left="2160" w:hanging="360"/>
      </w:pPr>
      <w:rPr>
        <w:rFonts w:ascii="Wingdings" w:hAnsi="Wingdings"/>
      </w:rPr>
    </w:lvl>
    <w:lvl w:ilvl="3" w:tplc="6FE88DA2">
      <w:start w:val="1"/>
      <w:numFmt w:val="bullet"/>
      <w:lvlText w:val=""/>
      <w:lvlJc w:val="left"/>
      <w:pPr>
        <w:tabs>
          <w:tab w:val="num" w:pos="2880"/>
        </w:tabs>
        <w:ind w:left="2880" w:hanging="360"/>
      </w:pPr>
      <w:rPr>
        <w:rFonts w:ascii="Symbol" w:hAnsi="Symbol"/>
      </w:rPr>
    </w:lvl>
    <w:lvl w:ilvl="4" w:tplc="15329924">
      <w:start w:val="1"/>
      <w:numFmt w:val="bullet"/>
      <w:lvlText w:val="o"/>
      <w:lvlJc w:val="left"/>
      <w:pPr>
        <w:tabs>
          <w:tab w:val="num" w:pos="3600"/>
        </w:tabs>
        <w:ind w:left="3600" w:hanging="360"/>
      </w:pPr>
      <w:rPr>
        <w:rFonts w:ascii="Courier New" w:hAnsi="Courier New"/>
      </w:rPr>
    </w:lvl>
    <w:lvl w:ilvl="5" w:tplc="84B80AB8">
      <w:start w:val="1"/>
      <w:numFmt w:val="bullet"/>
      <w:lvlText w:val=""/>
      <w:lvlJc w:val="left"/>
      <w:pPr>
        <w:tabs>
          <w:tab w:val="num" w:pos="4320"/>
        </w:tabs>
        <w:ind w:left="4320" w:hanging="360"/>
      </w:pPr>
      <w:rPr>
        <w:rFonts w:ascii="Wingdings" w:hAnsi="Wingdings"/>
      </w:rPr>
    </w:lvl>
    <w:lvl w:ilvl="6" w:tplc="7D94390E">
      <w:start w:val="1"/>
      <w:numFmt w:val="bullet"/>
      <w:lvlText w:val=""/>
      <w:lvlJc w:val="left"/>
      <w:pPr>
        <w:tabs>
          <w:tab w:val="num" w:pos="5040"/>
        </w:tabs>
        <w:ind w:left="5040" w:hanging="360"/>
      </w:pPr>
      <w:rPr>
        <w:rFonts w:ascii="Symbol" w:hAnsi="Symbol"/>
      </w:rPr>
    </w:lvl>
    <w:lvl w:ilvl="7" w:tplc="41F6F4BE">
      <w:start w:val="1"/>
      <w:numFmt w:val="bullet"/>
      <w:lvlText w:val="o"/>
      <w:lvlJc w:val="left"/>
      <w:pPr>
        <w:tabs>
          <w:tab w:val="num" w:pos="5760"/>
        </w:tabs>
        <w:ind w:left="5760" w:hanging="360"/>
      </w:pPr>
      <w:rPr>
        <w:rFonts w:ascii="Courier New" w:hAnsi="Courier New"/>
      </w:rPr>
    </w:lvl>
    <w:lvl w:ilvl="8" w:tplc="C6BA79C0">
      <w:start w:val="1"/>
      <w:numFmt w:val="bullet"/>
      <w:lvlText w:val=""/>
      <w:lvlJc w:val="left"/>
      <w:pPr>
        <w:tabs>
          <w:tab w:val="num" w:pos="6480"/>
        </w:tabs>
        <w:ind w:left="6480" w:hanging="360"/>
      </w:pPr>
      <w:rPr>
        <w:rFonts w:ascii="Wingdings" w:hAnsi="Wingdings"/>
      </w:rPr>
    </w:lvl>
  </w:abstractNum>
  <w:abstractNum w:abstractNumId="22" w15:restartNumberingAfterBreak="1">
    <w:nsid w:val="0B42782D"/>
    <w:multiLevelType w:val="hybridMultilevel"/>
    <w:tmpl w:val="00000001"/>
    <w:lvl w:ilvl="0" w:tplc="A8122B8A">
      <w:start w:val="1"/>
      <w:numFmt w:val="bullet"/>
      <w:lvlText w:val=""/>
      <w:lvlJc w:val="left"/>
      <w:pPr>
        <w:ind w:left="720" w:hanging="360"/>
      </w:pPr>
      <w:rPr>
        <w:rFonts w:ascii="Symbol" w:hAnsi="Symbol"/>
      </w:rPr>
    </w:lvl>
    <w:lvl w:ilvl="1" w:tplc="98E4D9E6">
      <w:start w:val="1"/>
      <w:numFmt w:val="bullet"/>
      <w:lvlText w:val="o"/>
      <w:lvlJc w:val="left"/>
      <w:pPr>
        <w:tabs>
          <w:tab w:val="num" w:pos="1440"/>
        </w:tabs>
        <w:ind w:left="1440" w:hanging="360"/>
      </w:pPr>
      <w:rPr>
        <w:rFonts w:ascii="Courier New" w:hAnsi="Courier New"/>
      </w:rPr>
    </w:lvl>
    <w:lvl w:ilvl="2" w:tplc="E7B49DE0">
      <w:start w:val="1"/>
      <w:numFmt w:val="bullet"/>
      <w:lvlText w:val=""/>
      <w:lvlJc w:val="left"/>
      <w:pPr>
        <w:tabs>
          <w:tab w:val="num" w:pos="2160"/>
        </w:tabs>
        <w:ind w:left="2160" w:hanging="360"/>
      </w:pPr>
      <w:rPr>
        <w:rFonts w:ascii="Wingdings" w:hAnsi="Wingdings"/>
      </w:rPr>
    </w:lvl>
    <w:lvl w:ilvl="3" w:tplc="1DE0682A">
      <w:start w:val="1"/>
      <w:numFmt w:val="bullet"/>
      <w:lvlText w:val=""/>
      <w:lvlJc w:val="left"/>
      <w:pPr>
        <w:tabs>
          <w:tab w:val="num" w:pos="2880"/>
        </w:tabs>
        <w:ind w:left="2880" w:hanging="360"/>
      </w:pPr>
      <w:rPr>
        <w:rFonts w:ascii="Symbol" w:hAnsi="Symbol"/>
      </w:rPr>
    </w:lvl>
    <w:lvl w:ilvl="4" w:tplc="7ACA1326">
      <w:start w:val="1"/>
      <w:numFmt w:val="bullet"/>
      <w:lvlText w:val="o"/>
      <w:lvlJc w:val="left"/>
      <w:pPr>
        <w:tabs>
          <w:tab w:val="num" w:pos="3600"/>
        </w:tabs>
        <w:ind w:left="3600" w:hanging="360"/>
      </w:pPr>
      <w:rPr>
        <w:rFonts w:ascii="Courier New" w:hAnsi="Courier New"/>
      </w:rPr>
    </w:lvl>
    <w:lvl w:ilvl="5" w:tplc="EF60E36E">
      <w:start w:val="1"/>
      <w:numFmt w:val="bullet"/>
      <w:lvlText w:val=""/>
      <w:lvlJc w:val="left"/>
      <w:pPr>
        <w:tabs>
          <w:tab w:val="num" w:pos="4320"/>
        </w:tabs>
        <w:ind w:left="4320" w:hanging="360"/>
      </w:pPr>
      <w:rPr>
        <w:rFonts w:ascii="Wingdings" w:hAnsi="Wingdings"/>
      </w:rPr>
    </w:lvl>
    <w:lvl w:ilvl="6" w:tplc="844851B2">
      <w:start w:val="1"/>
      <w:numFmt w:val="bullet"/>
      <w:lvlText w:val=""/>
      <w:lvlJc w:val="left"/>
      <w:pPr>
        <w:tabs>
          <w:tab w:val="num" w:pos="5040"/>
        </w:tabs>
        <w:ind w:left="5040" w:hanging="360"/>
      </w:pPr>
      <w:rPr>
        <w:rFonts w:ascii="Symbol" w:hAnsi="Symbol"/>
      </w:rPr>
    </w:lvl>
    <w:lvl w:ilvl="7" w:tplc="8C5C1C68">
      <w:start w:val="1"/>
      <w:numFmt w:val="bullet"/>
      <w:lvlText w:val="o"/>
      <w:lvlJc w:val="left"/>
      <w:pPr>
        <w:tabs>
          <w:tab w:val="num" w:pos="5760"/>
        </w:tabs>
        <w:ind w:left="5760" w:hanging="360"/>
      </w:pPr>
      <w:rPr>
        <w:rFonts w:ascii="Courier New" w:hAnsi="Courier New"/>
      </w:rPr>
    </w:lvl>
    <w:lvl w:ilvl="8" w:tplc="1B109F1A">
      <w:start w:val="1"/>
      <w:numFmt w:val="bullet"/>
      <w:lvlText w:val=""/>
      <w:lvlJc w:val="left"/>
      <w:pPr>
        <w:tabs>
          <w:tab w:val="num" w:pos="6480"/>
        </w:tabs>
        <w:ind w:left="6480" w:hanging="360"/>
      </w:pPr>
      <w:rPr>
        <w:rFonts w:ascii="Wingdings" w:hAnsi="Wingdings"/>
      </w:rPr>
    </w:lvl>
  </w:abstractNum>
  <w:abstractNum w:abstractNumId="23" w15:restartNumberingAfterBreak="1">
    <w:nsid w:val="0BA1DDD9"/>
    <w:multiLevelType w:val="hybridMultilevel"/>
    <w:tmpl w:val="00000001"/>
    <w:lvl w:ilvl="0" w:tplc="3566E7E8">
      <w:start w:val="1"/>
      <w:numFmt w:val="bullet"/>
      <w:lvlText w:val=""/>
      <w:lvlJc w:val="left"/>
      <w:pPr>
        <w:ind w:left="720" w:hanging="360"/>
      </w:pPr>
      <w:rPr>
        <w:rFonts w:ascii="Symbol" w:hAnsi="Symbol"/>
      </w:rPr>
    </w:lvl>
    <w:lvl w:ilvl="1" w:tplc="727A1E1A">
      <w:start w:val="1"/>
      <w:numFmt w:val="bullet"/>
      <w:lvlText w:val="o"/>
      <w:lvlJc w:val="left"/>
      <w:pPr>
        <w:tabs>
          <w:tab w:val="num" w:pos="1440"/>
        </w:tabs>
        <w:ind w:left="1440" w:hanging="360"/>
      </w:pPr>
      <w:rPr>
        <w:rFonts w:ascii="Courier New" w:hAnsi="Courier New"/>
      </w:rPr>
    </w:lvl>
    <w:lvl w:ilvl="2" w:tplc="0F5EF7DE">
      <w:start w:val="1"/>
      <w:numFmt w:val="bullet"/>
      <w:lvlText w:val=""/>
      <w:lvlJc w:val="left"/>
      <w:pPr>
        <w:tabs>
          <w:tab w:val="num" w:pos="2160"/>
        </w:tabs>
        <w:ind w:left="2160" w:hanging="360"/>
      </w:pPr>
      <w:rPr>
        <w:rFonts w:ascii="Wingdings" w:hAnsi="Wingdings"/>
      </w:rPr>
    </w:lvl>
    <w:lvl w:ilvl="3" w:tplc="A3546BEE">
      <w:start w:val="1"/>
      <w:numFmt w:val="bullet"/>
      <w:lvlText w:val=""/>
      <w:lvlJc w:val="left"/>
      <w:pPr>
        <w:tabs>
          <w:tab w:val="num" w:pos="2880"/>
        </w:tabs>
        <w:ind w:left="2880" w:hanging="360"/>
      </w:pPr>
      <w:rPr>
        <w:rFonts w:ascii="Symbol" w:hAnsi="Symbol"/>
      </w:rPr>
    </w:lvl>
    <w:lvl w:ilvl="4" w:tplc="EC2CDFFC">
      <w:start w:val="1"/>
      <w:numFmt w:val="bullet"/>
      <w:lvlText w:val="o"/>
      <w:lvlJc w:val="left"/>
      <w:pPr>
        <w:tabs>
          <w:tab w:val="num" w:pos="3600"/>
        </w:tabs>
        <w:ind w:left="3600" w:hanging="360"/>
      </w:pPr>
      <w:rPr>
        <w:rFonts w:ascii="Courier New" w:hAnsi="Courier New"/>
      </w:rPr>
    </w:lvl>
    <w:lvl w:ilvl="5" w:tplc="8C46CDF2">
      <w:start w:val="1"/>
      <w:numFmt w:val="bullet"/>
      <w:lvlText w:val=""/>
      <w:lvlJc w:val="left"/>
      <w:pPr>
        <w:tabs>
          <w:tab w:val="num" w:pos="4320"/>
        </w:tabs>
        <w:ind w:left="4320" w:hanging="360"/>
      </w:pPr>
      <w:rPr>
        <w:rFonts w:ascii="Wingdings" w:hAnsi="Wingdings"/>
      </w:rPr>
    </w:lvl>
    <w:lvl w:ilvl="6" w:tplc="7A1E6E56">
      <w:start w:val="1"/>
      <w:numFmt w:val="bullet"/>
      <w:lvlText w:val=""/>
      <w:lvlJc w:val="left"/>
      <w:pPr>
        <w:tabs>
          <w:tab w:val="num" w:pos="5040"/>
        </w:tabs>
        <w:ind w:left="5040" w:hanging="360"/>
      </w:pPr>
      <w:rPr>
        <w:rFonts w:ascii="Symbol" w:hAnsi="Symbol"/>
      </w:rPr>
    </w:lvl>
    <w:lvl w:ilvl="7" w:tplc="5E123CCE">
      <w:start w:val="1"/>
      <w:numFmt w:val="bullet"/>
      <w:lvlText w:val="o"/>
      <w:lvlJc w:val="left"/>
      <w:pPr>
        <w:tabs>
          <w:tab w:val="num" w:pos="5760"/>
        </w:tabs>
        <w:ind w:left="5760" w:hanging="360"/>
      </w:pPr>
      <w:rPr>
        <w:rFonts w:ascii="Courier New" w:hAnsi="Courier New"/>
      </w:rPr>
    </w:lvl>
    <w:lvl w:ilvl="8" w:tplc="21BA38F4">
      <w:start w:val="1"/>
      <w:numFmt w:val="bullet"/>
      <w:lvlText w:val=""/>
      <w:lvlJc w:val="left"/>
      <w:pPr>
        <w:tabs>
          <w:tab w:val="num" w:pos="6480"/>
        </w:tabs>
        <w:ind w:left="6480" w:hanging="360"/>
      </w:pPr>
      <w:rPr>
        <w:rFonts w:ascii="Wingdings" w:hAnsi="Wingdings"/>
      </w:rPr>
    </w:lvl>
  </w:abstractNum>
  <w:abstractNum w:abstractNumId="24"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25" w15:restartNumberingAfterBreak="1">
    <w:nsid w:val="1319FC10"/>
    <w:multiLevelType w:val="hybridMultilevel"/>
    <w:tmpl w:val="00000001"/>
    <w:lvl w:ilvl="0" w:tplc="6E2AB352">
      <w:start w:val="1"/>
      <w:numFmt w:val="bullet"/>
      <w:lvlText w:val=""/>
      <w:lvlJc w:val="left"/>
      <w:pPr>
        <w:ind w:left="720" w:hanging="360"/>
      </w:pPr>
      <w:rPr>
        <w:rFonts w:ascii="Symbol" w:hAnsi="Symbol"/>
      </w:rPr>
    </w:lvl>
    <w:lvl w:ilvl="1" w:tplc="EB663B32">
      <w:start w:val="1"/>
      <w:numFmt w:val="bullet"/>
      <w:lvlText w:val="o"/>
      <w:lvlJc w:val="left"/>
      <w:pPr>
        <w:tabs>
          <w:tab w:val="num" w:pos="1440"/>
        </w:tabs>
        <w:ind w:left="1440" w:hanging="360"/>
      </w:pPr>
      <w:rPr>
        <w:rFonts w:ascii="Courier New" w:hAnsi="Courier New"/>
      </w:rPr>
    </w:lvl>
    <w:lvl w:ilvl="2" w:tplc="508A0E74">
      <w:start w:val="1"/>
      <w:numFmt w:val="bullet"/>
      <w:lvlText w:val=""/>
      <w:lvlJc w:val="left"/>
      <w:pPr>
        <w:tabs>
          <w:tab w:val="num" w:pos="2160"/>
        </w:tabs>
        <w:ind w:left="2160" w:hanging="360"/>
      </w:pPr>
      <w:rPr>
        <w:rFonts w:ascii="Wingdings" w:hAnsi="Wingdings"/>
      </w:rPr>
    </w:lvl>
    <w:lvl w:ilvl="3" w:tplc="CB66BC16">
      <w:start w:val="1"/>
      <w:numFmt w:val="bullet"/>
      <w:lvlText w:val=""/>
      <w:lvlJc w:val="left"/>
      <w:pPr>
        <w:tabs>
          <w:tab w:val="num" w:pos="2880"/>
        </w:tabs>
        <w:ind w:left="2880" w:hanging="360"/>
      </w:pPr>
      <w:rPr>
        <w:rFonts w:ascii="Symbol" w:hAnsi="Symbol"/>
      </w:rPr>
    </w:lvl>
    <w:lvl w:ilvl="4" w:tplc="4A061B8C">
      <w:start w:val="1"/>
      <w:numFmt w:val="bullet"/>
      <w:lvlText w:val="o"/>
      <w:lvlJc w:val="left"/>
      <w:pPr>
        <w:tabs>
          <w:tab w:val="num" w:pos="3600"/>
        </w:tabs>
        <w:ind w:left="3600" w:hanging="360"/>
      </w:pPr>
      <w:rPr>
        <w:rFonts w:ascii="Courier New" w:hAnsi="Courier New"/>
      </w:rPr>
    </w:lvl>
    <w:lvl w:ilvl="5" w:tplc="259C461A">
      <w:start w:val="1"/>
      <w:numFmt w:val="bullet"/>
      <w:lvlText w:val=""/>
      <w:lvlJc w:val="left"/>
      <w:pPr>
        <w:tabs>
          <w:tab w:val="num" w:pos="4320"/>
        </w:tabs>
        <w:ind w:left="4320" w:hanging="360"/>
      </w:pPr>
      <w:rPr>
        <w:rFonts w:ascii="Wingdings" w:hAnsi="Wingdings"/>
      </w:rPr>
    </w:lvl>
    <w:lvl w:ilvl="6" w:tplc="A768DC90">
      <w:start w:val="1"/>
      <w:numFmt w:val="bullet"/>
      <w:lvlText w:val=""/>
      <w:lvlJc w:val="left"/>
      <w:pPr>
        <w:tabs>
          <w:tab w:val="num" w:pos="5040"/>
        </w:tabs>
        <w:ind w:left="5040" w:hanging="360"/>
      </w:pPr>
      <w:rPr>
        <w:rFonts w:ascii="Symbol" w:hAnsi="Symbol"/>
      </w:rPr>
    </w:lvl>
    <w:lvl w:ilvl="7" w:tplc="089C835C">
      <w:start w:val="1"/>
      <w:numFmt w:val="bullet"/>
      <w:lvlText w:val="o"/>
      <w:lvlJc w:val="left"/>
      <w:pPr>
        <w:tabs>
          <w:tab w:val="num" w:pos="5760"/>
        </w:tabs>
        <w:ind w:left="5760" w:hanging="360"/>
      </w:pPr>
      <w:rPr>
        <w:rFonts w:ascii="Courier New" w:hAnsi="Courier New"/>
      </w:rPr>
    </w:lvl>
    <w:lvl w:ilvl="8" w:tplc="C1BA9128">
      <w:start w:val="1"/>
      <w:numFmt w:val="bullet"/>
      <w:lvlText w:val=""/>
      <w:lvlJc w:val="left"/>
      <w:pPr>
        <w:tabs>
          <w:tab w:val="num" w:pos="6480"/>
        </w:tabs>
        <w:ind w:left="6480" w:hanging="360"/>
      </w:pPr>
      <w:rPr>
        <w:rFonts w:ascii="Wingdings" w:hAnsi="Wingdings"/>
      </w:rPr>
    </w:lvl>
  </w:abstractNum>
  <w:abstractNum w:abstractNumId="26" w15:restartNumberingAfterBreak="1">
    <w:nsid w:val="152628DE"/>
    <w:multiLevelType w:val="hybridMultilevel"/>
    <w:tmpl w:val="00000001"/>
    <w:lvl w:ilvl="0" w:tplc="FFF276D4">
      <w:start w:val="1"/>
      <w:numFmt w:val="bullet"/>
      <w:lvlText w:val=""/>
      <w:lvlJc w:val="left"/>
      <w:pPr>
        <w:ind w:left="720" w:hanging="360"/>
      </w:pPr>
      <w:rPr>
        <w:rFonts w:ascii="Symbol" w:hAnsi="Symbol"/>
      </w:rPr>
    </w:lvl>
    <w:lvl w:ilvl="1" w:tplc="216CB464">
      <w:start w:val="1"/>
      <w:numFmt w:val="bullet"/>
      <w:lvlText w:val="o"/>
      <w:lvlJc w:val="left"/>
      <w:pPr>
        <w:ind w:left="1440" w:hanging="360"/>
      </w:pPr>
      <w:rPr>
        <w:rFonts w:ascii="Courier New" w:hAnsi="Courier New"/>
      </w:rPr>
    </w:lvl>
    <w:lvl w:ilvl="2" w:tplc="17568464">
      <w:start w:val="1"/>
      <w:numFmt w:val="bullet"/>
      <w:lvlText w:val=""/>
      <w:lvlJc w:val="left"/>
      <w:pPr>
        <w:ind w:left="2160" w:hanging="360"/>
      </w:pPr>
      <w:rPr>
        <w:rFonts w:ascii="Wingdings" w:hAnsi="Wingdings"/>
      </w:rPr>
    </w:lvl>
    <w:lvl w:ilvl="3" w:tplc="79368A28">
      <w:start w:val="1"/>
      <w:numFmt w:val="bullet"/>
      <w:lvlText w:val=""/>
      <w:lvlJc w:val="left"/>
      <w:pPr>
        <w:tabs>
          <w:tab w:val="num" w:pos="2880"/>
        </w:tabs>
        <w:ind w:left="2880" w:hanging="360"/>
      </w:pPr>
      <w:rPr>
        <w:rFonts w:ascii="Symbol" w:hAnsi="Symbol"/>
      </w:rPr>
    </w:lvl>
    <w:lvl w:ilvl="4" w:tplc="98903C38">
      <w:start w:val="1"/>
      <w:numFmt w:val="bullet"/>
      <w:lvlText w:val="o"/>
      <w:lvlJc w:val="left"/>
      <w:pPr>
        <w:tabs>
          <w:tab w:val="num" w:pos="3600"/>
        </w:tabs>
        <w:ind w:left="3600" w:hanging="360"/>
      </w:pPr>
      <w:rPr>
        <w:rFonts w:ascii="Courier New" w:hAnsi="Courier New"/>
      </w:rPr>
    </w:lvl>
    <w:lvl w:ilvl="5" w:tplc="AA90F160">
      <w:start w:val="1"/>
      <w:numFmt w:val="bullet"/>
      <w:lvlText w:val=""/>
      <w:lvlJc w:val="left"/>
      <w:pPr>
        <w:tabs>
          <w:tab w:val="num" w:pos="4320"/>
        </w:tabs>
        <w:ind w:left="4320" w:hanging="360"/>
      </w:pPr>
      <w:rPr>
        <w:rFonts w:ascii="Wingdings" w:hAnsi="Wingdings"/>
      </w:rPr>
    </w:lvl>
    <w:lvl w:ilvl="6" w:tplc="907EA592">
      <w:start w:val="1"/>
      <w:numFmt w:val="bullet"/>
      <w:lvlText w:val=""/>
      <w:lvlJc w:val="left"/>
      <w:pPr>
        <w:tabs>
          <w:tab w:val="num" w:pos="5040"/>
        </w:tabs>
        <w:ind w:left="5040" w:hanging="360"/>
      </w:pPr>
      <w:rPr>
        <w:rFonts w:ascii="Symbol" w:hAnsi="Symbol"/>
      </w:rPr>
    </w:lvl>
    <w:lvl w:ilvl="7" w:tplc="4212FF60">
      <w:start w:val="1"/>
      <w:numFmt w:val="bullet"/>
      <w:lvlText w:val="o"/>
      <w:lvlJc w:val="left"/>
      <w:pPr>
        <w:tabs>
          <w:tab w:val="num" w:pos="5760"/>
        </w:tabs>
        <w:ind w:left="5760" w:hanging="360"/>
      </w:pPr>
      <w:rPr>
        <w:rFonts w:ascii="Courier New" w:hAnsi="Courier New"/>
      </w:rPr>
    </w:lvl>
    <w:lvl w:ilvl="8" w:tplc="B5A65722">
      <w:start w:val="1"/>
      <w:numFmt w:val="bullet"/>
      <w:lvlText w:val=""/>
      <w:lvlJc w:val="left"/>
      <w:pPr>
        <w:tabs>
          <w:tab w:val="num" w:pos="6480"/>
        </w:tabs>
        <w:ind w:left="6480" w:hanging="360"/>
      </w:pPr>
      <w:rPr>
        <w:rFonts w:ascii="Wingdings" w:hAnsi="Wingdings"/>
      </w:rPr>
    </w:lvl>
  </w:abstractNum>
  <w:abstractNum w:abstractNumId="27" w15:restartNumberingAfterBreak="1">
    <w:nsid w:val="210EEA95"/>
    <w:multiLevelType w:val="hybridMultilevel"/>
    <w:tmpl w:val="00000001"/>
    <w:lvl w:ilvl="0" w:tplc="FBA44888">
      <w:start w:val="1"/>
      <w:numFmt w:val="bullet"/>
      <w:lvlText w:val=""/>
      <w:lvlJc w:val="left"/>
      <w:pPr>
        <w:ind w:left="720" w:hanging="360"/>
      </w:pPr>
      <w:rPr>
        <w:rFonts w:ascii="Symbol" w:hAnsi="Symbol"/>
      </w:rPr>
    </w:lvl>
    <w:lvl w:ilvl="1" w:tplc="11BA8EAC">
      <w:start w:val="1"/>
      <w:numFmt w:val="bullet"/>
      <w:lvlText w:val="o"/>
      <w:lvlJc w:val="left"/>
      <w:pPr>
        <w:tabs>
          <w:tab w:val="num" w:pos="1440"/>
        </w:tabs>
        <w:ind w:left="1440" w:hanging="360"/>
      </w:pPr>
      <w:rPr>
        <w:rFonts w:ascii="Courier New" w:hAnsi="Courier New"/>
      </w:rPr>
    </w:lvl>
    <w:lvl w:ilvl="2" w:tplc="E17AAD02">
      <w:start w:val="1"/>
      <w:numFmt w:val="bullet"/>
      <w:lvlText w:val=""/>
      <w:lvlJc w:val="left"/>
      <w:pPr>
        <w:tabs>
          <w:tab w:val="num" w:pos="2160"/>
        </w:tabs>
        <w:ind w:left="2160" w:hanging="360"/>
      </w:pPr>
      <w:rPr>
        <w:rFonts w:ascii="Wingdings" w:hAnsi="Wingdings"/>
      </w:rPr>
    </w:lvl>
    <w:lvl w:ilvl="3" w:tplc="B86A4988">
      <w:start w:val="1"/>
      <w:numFmt w:val="bullet"/>
      <w:lvlText w:val=""/>
      <w:lvlJc w:val="left"/>
      <w:pPr>
        <w:tabs>
          <w:tab w:val="num" w:pos="2880"/>
        </w:tabs>
        <w:ind w:left="2880" w:hanging="360"/>
      </w:pPr>
      <w:rPr>
        <w:rFonts w:ascii="Symbol" w:hAnsi="Symbol"/>
      </w:rPr>
    </w:lvl>
    <w:lvl w:ilvl="4" w:tplc="5D1A0B5E">
      <w:start w:val="1"/>
      <w:numFmt w:val="bullet"/>
      <w:lvlText w:val="o"/>
      <w:lvlJc w:val="left"/>
      <w:pPr>
        <w:tabs>
          <w:tab w:val="num" w:pos="3600"/>
        </w:tabs>
        <w:ind w:left="3600" w:hanging="360"/>
      </w:pPr>
      <w:rPr>
        <w:rFonts w:ascii="Courier New" w:hAnsi="Courier New"/>
      </w:rPr>
    </w:lvl>
    <w:lvl w:ilvl="5" w:tplc="94EA4D14">
      <w:start w:val="1"/>
      <w:numFmt w:val="bullet"/>
      <w:lvlText w:val=""/>
      <w:lvlJc w:val="left"/>
      <w:pPr>
        <w:tabs>
          <w:tab w:val="num" w:pos="4320"/>
        </w:tabs>
        <w:ind w:left="4320" w:hanging="360"/>
      </w:pPr>
      <w:rPr>
        <w:rFonts w:ascii="Wingdings" w:hAnsi="Wingdings"/>
      </w:rPr>
    </w:lvl>
    <w:lvl w:ilvl="6" w:tplc="8BE0AC7E">
      <w:start w:val="1"/>
      <w:numFmt w:val="bullet"/>
      <w:lvlText w:val=""/>
      <w:lvlJc w:val="left"/>
      <w:pPr>
        <w:tabs>
          <w:tab w:val="num" w:pos="5040"/>
        </w:tabs>
        <w:ind w:left="5040" w:hanging="360"/>
      </w:pPr>
      <w:rPr>
        <w:rFonts w:ascii="Symbol" w:hAnsi="Symbol"/>
      </w:rPr>
    </w:lvl>
    <w:lvl w:ilvl="7" w:tplc="EA8EF212">
      <w:start w:val="1"/>
      <w:numFmt w:val="bullet"/>
      <w:lvlText w:val="o"/>
      <w:lvlJc w:val="left"/>
      <w:pPr>
        <w:tabs>
          <w:tab w:val="num" w:pos="5760"/>
        </w:tabs>
        <w:ind w:left="5760" w:hanging="360"/>
      </w:pPr>
      <w:rPr>
        <w:rFonts w:ascii="Courier New" w:hAnsi="Courier New"/>
      </w:rPr>
    </w:lvl>
    <w:lvl w:ilvl="8" w:tplc="28B06B28">
      <w:start w:val="1"/>
      <w:numFmt w:val="bullet"/>
      <w:lvlText w:val=""/>
      <w:lvlJc w:val="left"/>
      <w:pPr>
        <w:tabs>
          <w:tab w:val="num" w:pos="6480"/>
        </w:tabs>
        <w:ind w:left="6480" w:hanging="360"/>
      </w:pPr>
      <w:rPr>
        <w:rFonts w:ascii="Wingdings" w:hAnsi="Wingdings"/>
      </w:rPr>
    </w:lvl>
  </w:abstractNum>
  <w:abstractNum w:abstractNumId="28" w15:restartNumberingAfterBreak="1">
    <w:nsid w:val="221C3426"/>
    <w:multiLevelType w:val="hybridMultilevel"/>
    <w:tmpl w:val="00000001"/>
    <w:lvl w:ilvl="0" w:tplc="57BC3CAE">
      <w:start w:val="1"/>
      <w:numFmt w:val="bullet"/>
      <w:lvlText w:val=""/>
      <w:lvlJc w:val="left"/>
      <w:pPr>
        <w:ind w:left="720" w:hanging="360"/>
      </w:pPr>
      <w:rPr>
        <w:rFonts w:ascii="Symbol" w:hAnsi="Symbol"/>
      </w:rPr>
    </w:lvl>
    <w:lvl w:ilvl="1" w:tplc="453A2FA2">
      <w:start w:val="1"/>
      <w:numFmt w:val="bullet"/>
      <w:lvlText w:val="o"/>
      <w:lvlJc w:val="left"/>
      <w:pPr>
        <w:tabs>
          <w:tab w:val="num" w:pos="1440"/>
        </w:tabs>
        <w:ind w:left="1440" w:hanging="360"/>
      </w:pPr>
      <w:rPr>
        <w:rFonts w:ascii="Courier New" w:hAnsi="Courier New"/>
      </w:rPr>
    </w:lvl>
    <w:lvl w:ilvl="2" w:tplc="A022B41C">
      <w:start w:val="1"/>
      <w:numFmt w:val="bullet"/>
      <w:lvlText w:val=""/>
      <w:lvlJc w:val="left"/>
      <w:pPr>
        <w:tabs>
          <w:tab w:val="num" w:pos="2160"/>
        </w:tabs>
        <w:ind w:left="2160" w:hanging="360"/>
      </w:pPr>
      <w:rPr>
        <w:rFonts w:ascii="Wingdings" w:hAnsi="Wingdings"/>
      </w:rPr>
    </w:lvl>
    <w:lvl w:ilvl="3" w:tplc="49AA86C6">
      <w:start w:val="1"/>
      <w:numFmt w:val="bullet"/>
      <w:lvlText w:val=""/>
      <w:lvlJc w:val="left"/>
      <w:pPr>
        <w:tabs>
          <w:tab w:val="num" w:pos="2880"/>
        </w:tabs>
        <w:ind w:left="2880" w:hanging="360"/>
      </w:pPr>
      <w:rPr>
        <w:rFonts w:ascii="Symbol" w:hAnsi="Symbol"/>
      </w:rPr>
    </w:lvl>
    <w:lvl w:ilvl="4" w:tplc="FCFCDA1A">
      <w:start w:val="1"/>
      <w:numFmt w:val="bullet"/>
      <w:lvlText w:val="o"/>
      <w:lvlJc w:val="left"/>
      <w:pPr>
        <w:tabs>
          <w:tab w:val="num" w:pos="3600"/>
        </w:tabs>
        <w:ind w:left="3600" w:hanging="360"/>
      </w:pPr>
      <w:rPr>
        <w:rFonts w:ascii="Courier New" w:hAnsi="Courier New"/>
      </w:rPr>
    </w:lvl>
    <w:lvl w:ilvl="5" w:tplc="C8D8B5C8">
      <w:start w:val="1"/>
      <w:numFmt w:val="bullet"/>
      <w:lvlText w:val=""/>
      <w:lvlJc w:val="left"/>
      <w:pPr>
        <w:tabs>
          <w:tab w:val="num" w:pos="4320"/>
        </w:tabs>
        <w:ind w:left="4320" w:hanging="360"/>
      </w:pPr>
      <w:rPr>
        <w:rFonts w:ascii="Wingdings" w:hAnsi="Wingdings"/>
      </w:rPr>
    </w:lvl>
    <w:lvl w:ilvl="6" w:tplc="612A0AA4">
      <w:start w:val="1"/>
      <w:numFmt w:val="bullet"/>
      <w:lvlText w:val=""/>
      <w:lvlJc w:val="left"/>
      <w:pPr>
        <w:tabs>
          <w:tab w:val="num" w:pos="5040"/>
        </w:tabs>
        <w:ind w:left="5040" w:hanging="360"/>
      </w:pPr>
      <w:rPr>
        <w:rFonts w:ascii="Symbol" w:hAnsi="Symbol"/>
      </w:rPr>
    </w:lvl>
    <w:lvl w:ilvl="7" w:tplc="A334978A">
      <w:start w:val="1"/>
      <w:numFmt w:val="bullet"/>
      <w:lvlText w:val="o"/>
      <w:lvlJc w:val="left"/>
      <w:pPr>
        <w:tabs>
          <w:tab w:val="num" w:pos="5760"/>
        </w:tabs>
        <w:ind w:left="5760" w:hanging="360"/>
      </w:pPr>
      <w:rPr>
        <w:rFonts w:ascii="Courier New" w:hAnsi="Courier New"/>
      </w:rPr>
    </w:lvl>
    <w:lvl w:ilvl="8" w:tplc="0754700A">
      <w:start w:val="1"/>
      <w:numFmt w:val="bullet"/>
      <w:lvlText w:val=""/>
      <w:lvlJc w:val="left"/>
      <w:pPr>
        <w:tabs>
          <w:tab w:val="num" w:pos="6480"/>
        </w:tabs>
        <w:ind w:left="6480" w:hanging="360"/>
      </w:pPr>
      <w:rPr>
        <w:rFonts w:ascii="Wingdings" w:hAnsi="Wingdings"/>
      </w:rPr>
    </w:lvl>
  </w:abstractNum>
  <w:abstractNum w:abstractNumId="29" w15:restartNumberingAfterBreak="1">
    <w:nsid w:val="292C8FB3"/>
    <w:multiLevelType w:val="hybridMultilevel"/>
    <w:tmpl w:val="00000001"/>
    <w:lvl w:ilvl="0" w:tplc="1CA65930">
      <w:start w:val="1"/>
      <w:numFmt w:val="bullet"/>
      <w:lvlText w:val=""/>
      <w:lvlJc w:val="left"/>
      <w:pPr>
        <w:ind w:left="720" w:hanging="360"/>
      </w:pPr>
      <w:rPr>
        <w:rFonts w:ascii="Symbol" w:hAnsi="Symbol"/>
      </w:rPr>
    </w:lvl>
    <w:lvl w:ilvl="1" w:tplc="163A25D6">
      <w:start w:val="1"/>
      <w:numFmt w:val="bullet"/>
      <w:lvlText w:val="o"/>
      <w:lvlJc w:val="left"/>
      <w:pPr>
        <w:tabs>
          <w:tab w:val="num" w:pos="1440"/>
        </w:tabs>
        <w:ind w:left="1440" w:hanging="360"/>
      </w:pPr>
      <w:rPr>
        <w:rFonts w:ascii="Courier New" w:hAnsi="Courier New"/>
      </w:rPr>
    </w:lvl>
    <w:lvl w:ilvl="2" w:tplc="E766DD66">
      <w:start w:val="1"/>
      <w:numFmt w:val="bullet"/>
      <w:lvlText w:val=""/>
      <w:lvlJc w:val="left"/>
      <w:pPr>
        <w:tabs>
          <w:tab w:val="num" w:pos="2160"/>
        </w:tabs>
        <w:ind w:left="2160" w:hanging="360"/>
      </w:pPr>
      <w:rPr>
        <w:rFonts w:ascii="Wingdings" w:hAnsi="Wingdings"/>
      </w:rPr>
    </w:lvl>
    <w:lvl w:ilvl="3" w:tplc="3692EC8E">
      <w:start w:val="1"/>
      <w:numFmt w:val="bullet"/>
      <w:lvlText w:val=""/>
      <w:lvlJc w:val="left"/>
      <w:pPr>
        <w:tabs>
          <w:tab w:val="num" w:pos="2880"/>
        </w:tabs>
        <w:ind w:left="2880" w:hanging="360"/>
      </w:pPr>
      <w:rPr>
        <w:rFonts w:ascii="Symbol" w:hAnsi="Symbol"/>
      </w:rPr>
    </w:lvl>
    <w:lvl w:ilvl="4" w:tplc="8FF89B14">
      <w:start w:val="1"/>
      <w:numFmt w:val="bullet"/>
      <w:lvlText w:val="o"/>
      <w:lvlJc w:val="left"/>
      <w:pPr>
        <w:tabs>
          <w:tab w:val="num" w:pos="3600"/>
        </w:tabs>
        <w:ind w:left="3600" w:hanging="360"/>
      </w:pPr>
      <w:rPr>
        <w:rFonts w:ascii="Courier New" w:hAnsi="Courier New"/>
      </w:rPr>
    </w:lvl>
    <w:lvl w:ilvl="5" w:tplc="F5C8B086">
      <w:start w:val="1"/>
      <w:numFmt w:val="bullet"/>
      <w:lvlText w:val=""/>
      <w:lvlJc w:val="left"/>
      <w:pPr>
        <w:tabs>
          <w:tab w:val="num" w:pos="4320"/>
        </w:tabs>
        <w:ind w:left="4320" w:hanging="360"/>
      </w:pPr>
      <w:rPr>
        <w:rFonts w:ascii="Wingdings" w:hAnsi="Wingdings"/>
      </w:rPr>
    </w:lvl>
    <w:lvl w:ilvl="6" w:tplc="B300A120">
      <w:start w:val="1"/>
      <w:numFmt w:val="bullet"/>
      <w:lvlText w:val=""/>
      <w:lvlJc w:val="left"/>
      <w:pPr>
        <w:tabs>
          <w:tab w:val="num" w:pos="5040"/>
        </w:tabs>
        <w:ind w:left="5040" w:hanging="360"/>
      </w:pPr>
      <w:rPr>
        <w:rFonts w:ascii="Symbol" w:hAnsi="Symbol"/>
      </w:rPr>
    </w:lvl>
    <w:lvl w:ilvl="7" w:tplc="F18C3006">
      <w:start w:val="1"/>
      <w:numFmt w:val="bullet"/>
      <w:lvlText w:val="o"/>
      <w:lvlJc w:val="left"/>
      <w:pPr>
        <w:tabs>
          <w:tab w:val="num" w:pos="5760"/>
        </w:tabs>
        <w:ind w:left="5760" w:hanging="360"/>
      </w:pPr>
      <w:rPr>
        <w:rFonts w:ascii="Courier New" w:hAnsi="Courier New"/>
      </w:rPr>
    </w:lvl>
    <w:lvl w:ilvl="8" w:tplc="B9D48ACE">
      <w:start w:val="1"/>
      <w:numFmt w:val="bullet"/>
      <w:lvlText w:val=""/>
      <w:lvlJc w:val="left"/>
      <w:pPr>
        <w:tabs>
          <w:tab w:val="num" w:pos="6480"/>
        </w:tabs>
        <w:ind w:left="6480" w:hanging="360"/>
      </w:pPr>
      <w:rPr>
        <w:rFonts w:ascii="Wingdings" w:hAnsi="Wingdings"/>
      </w:rPr>
    </w:lvl>
  </w:abstractNum>
  <w:abstractNum w:abstractNumId="30" w15:restartNumberingAfterBreak="1">
    <w:nsid w:val="327403C6"/>
    <w:multiLevelType w:val="hybridMultilevel"/>
    <w:tmpl w:val="00000001"/>
    <w:lvl w:ilvl="0" w:tplc="B3926A8E">
      <w:start w:val="1"/>
      <w:numFmt w:val="bullet"/>
      <w:lvlText w:val=""/>
      <w:lvlJc w:val="left"/>
      <w:pPr>
        <w:ind w:left="720" w:hanging="360"/>
      </w:pPr>
      <w:rPr>
        <w:rFonts w:ascii="Symbol" w:hAnsi="Symbol"/>
      </w:rPr>
    </w:lvl>
    <w:lvl w:ilvl="1" w:tplc="2F4E3938">
      <w:start w:val="1"/>
      <w:numFmt w:val="bullet"/>
      <w:lvlText w:val="o"/>
      <w:lvlJc w:val="left"/>
      <w:pPr>
        <w:ind w:left="1440" w:hanging="360"/>
      </w:pPr>
      <w:rPr>
        <w:rFonts w:ascii="Courier New" w:hAnsi="Courier New"/>
      </w:rPr>
    </w:lvl>
    <w:lvl w:ilvl="2" w:tplc="A4B89040">
      <w:start w:val="1"/>
      <w:numFmt w:val="bullet"/>
      <w:lvlText w:val=""/>
      <w:lvlJc w:val="left"/>
      <w:pPr>
        <w:tabs>
          <w:tab w:val="num" w:pos="2160"/>
        </w:tabs>
        <w:ind w:left="2160" w:hanging="360"/>
      </w:pPr>
      <w:rPr>
        <w:rFonts w:ascii="Wingdings" w:hAnsi="Wingdings"/>
      </w:rPr>
    </w:lvl>
    <w:lvl w:ilvl="3" w:tplc="5E28BDE0">
      <w:start w:val="1"/>
      <w:numFmt w:val="bullet"/>
      <w:lvlText w:val=""/>
      <w:lvlJc w:val="left"/>
      <w:pPr>
        <w:tabs>
          <w:tab w:val="num" w:pos="2880"/>
        </w:tabs>
        <w:ind w:left="2880" w:hanging="360"/>
      </w:pPr>
      <w:rPr>
        <w:rFonts w:ascii="Symbol" w:hAnsi="Symbol"/>
      </w:rPr>
    </w:lvl>
    <w:lvl w:ilvl="4" w:tplc="ED124DB4">
      <w:start w:val="1"/>
      <w:numFmt w:val="bullet"/>
      <w:lvlText w:val="o"/>
      <w:lvlJc w:val="left"/>
      <w:pPr>
        <w:tabs>
          <w:tab w:val="num" w:pos="3600"/>
        </w:tabs>
        <w:ind w:left="3600" w:hanging="360"/>
      </w:pPr>
      <w:rPr>
        <w:rFonts w:ascii="Courier New" w:hAnsi="Courier New"/>
      </w:rPr>
    </w:lvl>
    <w:lvl w:ilvl="5" w:tplc="69F68CDA">
      <w:start w:val="1"/>
      <w:numFmt w:val="bullet"/>
      <w:lvlText w:val=""/>
      <w:lvlJc w:val="left"/>
      <w:pPr>
        <w:tabs>
          <w:tab w:val="num" w:pos="4320"/>
        </w:tabs>
        <w:ind w:left="4320" w:hanging="360"/>
      </w:pPr>
      <w:rPr>
        <w:rFonts w:ascii="Wingdings" w:hAnsi="Wingdings"/>
      </w:rPr>
    </w:lvl>
    <w:lvl w:ilvl="6" w:tplc="ED266F10">
      <w:start w:val="1"/>
      <w:numFmt w:val="bullet"/>
      <w:lvlText w:val=""/>
      <w:lvlJc w:val="left"/>
      <w:pPr>
        <w:tabs>
          <w:tab w:val="num" w:pos="5040"/>
        </w:tabs>
        <w:ind w:left="5040" w:hanging="360"/>
      </w:pPr>
      <w:rPr>
        <w:rFonts w:ascii="Symbol" w:hAnsi="Symbol"/>
      </w:rPr>
    </w:lvl>
    <w:lvl w:ilvl="7" w:tplc="34FE5A8C">
      <w:start w:val="1"/>
      <w:numFmt w:val="bullet"/>
      <w:lvlText w:val="o"/>
      <w:lvlJc w:val="left"/>
      <w:pPr>
        <w:tabs>
          <w:tab w:val="num" w:pos="5760"/>
        </w:tabs>
        <w:ind w:left="5760" w:hanging="360"/>
      </w:pPr>
      <w:rPr>
        <w:rFonts w:ascii="Courier New" w:hAnsi="Courier New"/>
      </w:rPr>
    </w:lvl>
    <w:lvl w:ilvl="8" w:tplc="4A9EE5A2">
      <w:start w:val="1"/>
      <w:numFmt w:val="bullet"/>
      <w:lvlText w:val=""/>
      <w:lvlJc w:val="left"/>
      <w:pPr>
        <w:tabs>
          <w:tab w:val="num" w:pos="6480"/>
        </w:tabs>
        <w:ind w:left="6480" w:hanging="360"/>
      </w:pPr>
      <w:rPr>
        <w:rFonts w:ascii="Wingdings" w:hAnsi="Wingdings"/>
      </w:rPr>
    </w:lvl>
  </w:abstractNum>
  <w:abstractNum w:abstractNumId="31" w15:restartNumberingAfterBreak="1">
    <w:nsid w:val="35792FAB"/>
    <w:multiLevelType w:val="hybridMultilevel"/>
    <w:tmpl w:val="00000001"/>
    <w:lvl w:ilvl="0" w:tplc="1D64D0BA">
      <w:start w:val="1"/>
      <w:numFmt w:val="bullet"/>
      <w:lvlText w:val=""/>
      <w:lvlJc w:val="left"/>
      <w:pPr>
        <w:ind w:left="720" w:hanging="360"/>
      </w:pPr>
      <w:rPr>
        <w:rFonts w:ascii="Symbol" w:hAnsi="Symbol"/>
      </w:rPr>
    </w:lvl>
    <w:lvl w:ilvl="1" w:tplc="21F88D68">
      <w:start w:val="1"/>
      <w:numFmt w:val="bullet"/>
      <w:lvlText w:val="o"/>
      <w:lvlJc w:val="left"/>
      <w:pPr>
        <w:ind w:left="1440" w:hanging="360"/>
      </w:pPr>
      <w:rPr>
        <w:rFonts w:ascii="Courier New" w:hAnsi="Courier New"/>
      </w:rPr>
    </w:lvl>
    <w:lvl w:ilvl="2" w:tplc="4D366C96">
      <w:start w:val="1"/>
      <w:numFmt w:val="bullet"/>
      <w:lvlText w:val=""/>
      <w:lvlJc w:val="left"/>
      <w:pPr>
        <w:ind w:left="2160" w:hanging="360"/>
      </w:pPr>
      <w:rPr>
        <w:rFonts w:ascii="Wingdings" w:hAnsi="Wingdings"/>
      </w:rPr>
    </w:lvl>
    <w:lvl w:ilvl="3" w:tplc="4C34E4EC">
      <w:start w:val="1"/>
      <w:numFmt w:val="bullet"/>
      <w:lvlText w:val=""/>
      <w:lvlJc w:val="left"/>
      <w:pPr>
        <w:tabs>
          <w:tab w:val="num" w:pos="2880"/>
        </w:tabs>
        <w:ind w:left="2880" w:hanging="360"/>
      </w:pPr>
      <w:rPr>
        <w:rFonts w:ascii="Symbol" w:hAnsi="Symbol"/>
      </w:rPr>
    </w:lvl>
    <w:lvl w:ilvl="4" w:tplc="EF28773C">
      <w:start w:val="1"/>
      <w:numFmt w:val="bullet"/>
      <w:lvlText w:val="o"/>
      <w:lvlJc w:val="left"/>
      <w:pPr>
        <w:tabs>
          <w:tab w:val="num" w:pos="3600"/>
        </w:tabs>
        <w:ind w:left="3600" w:hanging="360"/>
      </w:pPr>
      <w:rPr>
        <w:rFonts w:ascii="Courier New" w:hAnsi="Courier New"/>
      </w:rPr>
    </w:lvl>
    <w:lvl w:ilvl="5" w:tplc="D95ADE1E">
      <w:start w:val="1"/>
      <w:numFmt w:val="bullet"/>
      <w:lvlText w:val=""/>
      <w:lvlJc w:val="left"/>
      <w:pPr>
        <w:tabs>
          <w:tab w:val="num" w:pos="4320"/>
        </w:tabs>
        <w:ind w:left="4320" w:hanging="360"/>
      </w:pPr>
      <w:rPr>
        <w:rFonts w:ascii="Wingdings" w:hAnsi="Wingdings"/>
      </w:rPr>
    </w:lvl>
    <w:lvl w:ilvl="6" w:tplc="CEBEED98">
      <w:start w:val="1"/>
      <w:numFmt w:val="bullet"/>
      <w:lvlText w:val=""/>
      <w:lvlJc w:val="left"/>
      <w:pPr>
        <w:tabs>
          <w:tab w:val="num" w:pos="5040"/>
        </w:tabs>
        <w:ind w:left="5040" w:hanging="360"/>
      </w:pPr>
      <w:rPr>
        <w:rFonts w:ascii="Symbol" w:hAnsi="Symbol"/>
      </w:rPr>
    </w:lvl>
    <w:lvl w:ilvl="7" w:tplc="94505888">
      <w:start w:val="1"/>
      <w:numFmt w:val="bullet"/>
      <w:lvlText w:val="o"/>
      <w:lvlJc w:val="left"/>
      <w:pPr>
        <w:tabs>
          <w:tab w:val="num" w:pos="5760"/>
        </w:tabs>
        <w:ind w:left="5760" w:hanging="360"/>
      </w:pPr>
      <w:rPr>
        <w:rFonts w:ascii="Courier New" w:hAnsi="Courier New"/>
      </w:rPr>
    </w:lvl>
    <w:lvl w:ilvl="8" w:tplc="AFDAB218">
      <w:start w:val="1"/>
      <w:numFmt w:val="bullet"/>
      <w:lvlText w:val=""/>
      <w:lvlJc w:val="left"/>
      <w:pPr>
        <w:tabs>
          <w:tab w:val="num" w:pos="6480"/>
        </w:tabs>
        <w:ind w:left="6480" w:hanging="360"/>
      </w:pPr>
      <w:rPr>
        <w:rFonts w:ascii="Wingdings" w:hAnsi="Wingdings"/>
      </w:rPr>
    </w:lvl>
  </w:abstractNum>
  <w:abstractNum w:abstractNumId="32" w15:restartNumberingAfterBreak="1">
    <w:nsid w:val="41AFC2DC"/>
    <w:multiLevelType w:val="hybridMultilevel"/>
    <w:tmpl w:val="00000001"/>
    <w:lvl w:ilvl="0" w:tplc="8290513C">
      <w:start w:val="1"/>
      <w:numFmt w:val="bullet"/>
      <w:lvlText w:val=""/>
      <w:lvlJc w:val="left"/>
      <w:pPr>
        <w:ind w:left="720" w:hanging="360"/>
      </w:pPr>
      <w:rPr>
        <w:rFonts w:ascii="Symbol" w:hAnsi="Symbol"/>
      </w:rPr>
    </w:lvl>
    <w:lvl w:ilvl="1" w:tplc="DD2C8404">
      <w:start w:val="1"/>
      <w:numFmt w:val="bullet"/>
      <w:lvlText w:val="o"/>
      <w:lvlJc w:val="left"/>
      <w:pPr>
        <w:tabs>
          <w:tab w:val="num" w:pos="1440"/>
        </w:tabs>
        <w:ind w:left="1440" w:hanging="360"/>
      </w:pPr>
      <w:rPr>
        <w:rFonts w:ascii="Courier New" w:hAnsi="Courier New"/>
      </w:rPr>
    </w:lvl>
    <w:lvl w:ilvl="2" w:tplc="1898F098">
      <w:start w:val="1"/>
      <w:numFmt w:val="bullet"/>
      <w:lvlText w:val=""/>
      <w:lvlJc w:val="left"/>
      <w:pPr>
        <w:tabs>
          <w:tab w:val="num" w:pos="2160"/>
        </w:tabs>
        <w:ind w:left="2160" w:hanging="360"/>
      </w:pPr>
      <w:rPr>
        <w:rFonts w:ascii="Wingdings" w:hAnsi="Wingdings"/>
      </w:rPr>
    </w:lvl>
    <w:lvl w:ilvl="3" w:tplc="929C0706">
      <w:start w:val="1"/>
      <w:numFmt w:val="bullet"/>
      <w:lvlText w:val=""/>
      <w:lvlJc w:val="left"/>
      <w:pPr>
        <w:tabs>
          <w:tab w:val="num" w:pos="2880"/>
        </w:tabs>
        <w:ind w:left="2880" w:hanging="360"/>
      </w:pPr>
      <w:rPr>
        <w:rFonts w:ascii="Symbol" w:hAnsi="Symbol"/>
      </w:rPr>
    </w:lvl>
    <w:lvl w:ilvl="4" w:tplc="A9DC046A">
      <w:start w:val="1"/>
      <w:numFmt w:val="bullet"/>
      <w:lvlText w:val="o"/>
      <w:lvlJc w:val="left"/>
      <w:pPr>
        <w:tabs>
          <w:tab w:val="num" w:pos="3600"/>
        </w:tabs>
        <w:ind w:left="3600" w:hanging="360"/>
      </w:pPr>
      <w:rPr>
        <w:rFonts w:ascii="Courier New" w:hAnsi="Courier New"/>
      </w:rPr>
    </w:lvl>
    <w:lvl w:ilvl="5" w:tplc="CE787D78">
      <w:start w:val="1"/>
      <w:numFmt w:val="bullet"/>
      <w:lvlText w:val=""/>
      <w:lvlJc w:val="left"/>
      <w:pPr>
        <w:tabs>
          <w:tab w:val="num" w:pos="4320"/>
        </w:tabs>
        <w:ind w:left="4320" w:hanging="360"/>
      </w:pPr>
      <w:rPr>
        <w:rFonts w:ascii="Wingdings" w:hAnsi="Wingdings"/>
      </w:rPr>
    </w:lvl>
    <w:lvl w:ilvl="6" w:tplc="E36AD786">
      <w:start w:val="1"/>
      <w:numFmt w:val="bullet"/>
      <w:lvlText w:val=""/>
      <w:lvlJc w:val="left"/>
      <w:pPr>
        <w:tabs>
          <w:tab w:val="num" w:pos="5040"/>
        </w:tabs>
        <w:ind w:left="5040" w:hanging="360"/>
      </w:pPr>
      <w:rPr>
        <w:rFonts w:ascii="Symbol" w:hAnsi="Symbol"/>
      </w:rPr>
    </w:lvl>
    <w:lvl w:ilvl="7" w:tplc="AD2C0E50">
      <w:start w:val="1"/>
      <w:numFmt w:val="bullet"/>
      <w:lvlText w:val="o"/>
      <w:lvlJc w:val="left"/>
      <w:pPr>
        <w:tabs>
          <w:tab w:val="num" w:pos="5760"/>
        </w:tabs>
        <w:ind w:left="5760" w:hanging="360"/>
      </w:pPr>
      <w:rPr>
        <w:rFonts w:ascii="Courier New" w:hAnsi="Courier New"/>
      </w:rPr>
    </w:lvl>
    <w:lvl w:ilvl="8" w:tplc="54584CAA">
      <w:start w:val="1"/>
      <w:numFmt w:val="bullet"/>
      <w:lvlText w:val=""/>
      <w:lvlJc w:val="left"/>
      <w:pPr>
        <w:tabs>
          <w:tab w:val="num" w:pos="6480"/>
        </w:tabs>
        <w:ind w:left="6480" w:hanging="360"/>
      </w:pPr>
      <w:rPr>
        <w:rFonts w:ascii="Wingdings" w:hAnsi="Wingdings"/>
      </w:rPr>
    </w:lvl>
  </w:abstractNum>
  <w:abstractNum w:abstractNumId="33" w15:restartNumberingAfterBreak="1">
    <w:nsid w:val="4332A03B"/>
    <w:multiLevelType w:val="hybridMultilevel"/>
    <w:tmpl w:val="00000001"/>
    <w:lvl w:ilvl="0" w:tplc="8D5ED6B0">
      <w:start w:val="1"/>
      <w:numFmt w:val="bullet"/>
      <w:lvlText w:val=""/>
      <w:lvlJc w:val="left"/>
      <w:pPr>
        <w:ind w:left="720" w:hanging="360"/>
      </w:pPr>
      <w:rPr>
        <w:rFonts w:ascii="Symbol" w:hAnsi="Symbol"/>
      </w:rPr>
    </w:lvl>
    <w:lvl w:ilvl="1" w:tplc="9BD234D8">
      <w:start w:val="1"/>
      <w:numFmt w:val="bullet"/>
      <w:lvlText w:val="o"/>
      <w:lvlJc w:val="left"/>
      <w:pPr>
        <w:tabs>
          <w:tab w:val="num" w:pos="1440"/>
        </w:tabs>
        <w:ind w:left="1440" w:hanging="360"/>
      </w:pPr>
      <w:rPr>
        <w:rFonts w:ascii="Courier New" w:hAnsi="Courier New"/>
      </w:rPr>
    </w:lvl>
    <w:lvl w:ilvl="2" w:tplc="C8CE3ED4">
      <w:start w:val="1"/>
      <w:numFmt w:val="bullet"/>
      <w:lvlText w:val=""/>
      <w:lvlJc w:val="left"/>
      <w:pPr>
        <w:tabs>
          <w:tab w:val="num" w:pos="2160"/>
        </w:tabs>
        <w:ind w:left="2160" w:hanging="360"/>
      </w:pPr>
      <w:rPr>
        <w:rFonts w:ascii="Wingdings" w:hAnsi="Wingdings"/>
      </w:rPr>
    </w:lvl>
    <w:lvl w:ilvl="3" w:tplc="9B801CCA">
      <w:start w:val="1"/>
      <w:numFmt w:val="bullet"/>
      <w:lvlText w:val=""/>
      <w:lvlJc w:val="left"/>
      <w:pPr>
        <w:tabs>
          <w:tab w:val="num" w:pos="2880"/>
        </w:tabs>
        <w:ind w:left="2880" w:hanging="360"/>
      </w:pPr>
      <w:rPr>
        <w:rFonts w:ascii="Symbol" w:hAnsi="Symbol"/>
      </w:rPr>
    </w:lvl>
    <w:lvl w:ilvl="4" w:tplc="EF3C8924">
      <w:start w:val="1"/>
      <w:numFmt w:val="bullet"/>
      <w:lvlText w:val="o"/>
      <w:lvlJc w:val="left"/>
      <w:pPr>
        <w:tabs>
          <w:tab w:val="num" w:pos="3600"/>
        </w:tabs>
        <w:ind w:left="3600" w:hanging="360"/>
      </w:pPr>
      <w:rPr>
        <w:rFonts w:ascii="Courier New" w:hAnsi="Courier New"/>
      </w:rPr>
    </w:lvl>
    <w:lvl w:ilvl="5" w:tplc="C15EE4AC">
      <w:start w:val="1"/>
      <w:numFmt w:val="bullet"/>
      <w:lvlText w:val=""/>
      <w:lvlJc w:val="left"/>
      <w:pPr>
        <w:tabs>
          <w:tab w:val="num" w:pos="4320"/>
        </w:tabs>
        <w:ind w:left="4320" w:hanging="360"/>
      </w:pPr>
      <w:rPr>
        <w:rFonts w:ascii="Wingdings" w:hAnsi="Wingdings"/>
      </w:rPr>
    </w:lvl>
    <w:lvl w:ilvl="6" w:tplc="2D00BFCE">
      <w:start w:val="1"/>
      <w:numFmt w:val="bullet"/>
      <w:lvlText w:val=""/>
      <w:lvlJc w:val="left"/>
      <w:pPr>
        <w:tabs>
          <w:tab w:val="num" w:pos="5040"/>
        </w:tabs>
        <w:ind w:left="5040" w:hanging="360"/>
      </w:pPr>
      <w:rPr>
        <w:rFonts w:ascii="Symbol" w:hAnsi="Symbol"/>
      </w:rPr>
    </w:lvl>
    <w:lvl w:ilvl="7" w:tplc="D570DEB8">
      <w:start w:val="1"/>
      <w:numFmt w:val="bullet"/>
      <w:lvlText w:val="o"/>
      <w:lvlJc w:val="left"/>
      <w:pPr>
        <w:tabs>
          <w:tab w:val="num" w:pos="5760"/>
        </w:tabs>
        <w:ind w:left="5760" w:hanging="360"/>
      </w:pPr>
      <w:rPr>
        <w:rFonts w:ascii="Courier New" w:hAnsi="Courier New"/>
      </w:rPr>
    </w:lvl>
    <w:lvl w:ilvl="8" w:tplc="EF180080">
      <w:start w:val="1"/>
      <w:numFmt w:val="bullet"/>
      <w:lvlText w:val=""/>
      <w:lvlJc w:val="left"/>
      <w:pPr>
        <w:tabs>
          <w:tab w:val="num" w:pos="6480"/>
        </w:tabs>
        <w:ind w:left="6480" w:hanging="360"/>
      </w:pPr>
      <w:rPr>
        <w:rFonts w:ascii="Wingdings" w:hAnsi="Wingdings"/>
      </w:rPr>
    </w:lvl>
  </w:abstractNum>
  <w:abstractNum w:abstractNumId="34" w15:restartNumberingAfterBreak="1">
    <w:nsid w:val="48B6B4D9"/>
    <w:multiLevelType w:val="hybridMultilevel"/>
    <w:tmpl w:val="00000002"/>
    <w:lvl w:ilvl="0" w:tplc="D1B0C4C0">
      <w:start w:val="1"/>
      <w:numFmt w:val="bullet"/>
      <w:lvlText w:val=""/>
      <w:lvlJc w:val="left"/>
      <w:pPr>
        <w:ind w:left="720" w:hanging="360"/>
      </w:pPr>
      <w:rPr>
        <w:rFonts w:ascii="Symbol" w:hAnsi="Symbol"/>
      </w:rPr>
    </w:lvl>
    <w:lvl w:ilvl="1" w:tplc="795AD6CE">
      <w:start w:val="1"/>
      <w:numFmt w:val="bullet"/>
      <w:lvlText w:val="o"/>
      <w:lvlJc w:val="left"/>
      <w:pPr>
        <w:tabs>
          <w:tab w:val="num" w:pos="1440"/>
        </w:tabs>
        <w:ind w:left="1440" w:hanging="360"/>
      </w:pPr>
      <w:rPr>
        <w:rFonts w:ascii="Courier New" w:hAnsi="Courier New"/>
      </w:rPr>
    </w:lvl>
    <w:lvl w:ilvl="2" w:tplc="20EAFDBA">
      <w:start w:val="1"/>
      <w:numFmt w:val="bullet"/>
      <w:lvlText w:val=""/>
      <w:lvlJc w:val="left"/>
      <w:pPr>
        <w:tabs>
          <w:tab w:val="num" w:pos="2160"/>
        </w:tabs>
        <w:ind w:left="2160" w:hanging="360"/>
      </w:pPr>
      <w:rPr>
        <w:rFonts w:ascii="Wingdings" w:hAnsi="Wingdings"/>
      </w:rPr>
    </w:lvl>
    <w:lvl w:ilvl="3" w:tplc="63EA90E0">
      <w:start w:val="1"/>
      <w:numFmt w:val="bullet"/>
      <w:lvlText w:val=""/>
      <w:lvlJc w:val="left"/>
      <w:pPr>
        <w:tabs>
          <w:tab w:val="num" w:pos="2880"/>
        </w:tabs>
        <w:ind w:left="2880" w:hanging="360"/>
      </w:pPr>
      <w:rPr>
        <w:rFonts w:ascii="Symbol" w:hAnsi="Symbol"/>
      </w:rPr>
    </w:lvl>
    <w:lvl w:ilvl="4" w:tplc="4D6CBAC4">
      <w:start w:val="1"/>
      <w:numFmt w:val="bullet"/>
      <w:lvlText w:val="o"/>
      <w:lvlJc w:val="left"/>
      <w:pPr>
        <w:tabs>
          <w:tab w:val="num" w:pos="3600"/>
        </w:tabs>
        <w:ind w:left="3600" w:hanging="360"/>
      </w:pPr>
      <w:rPr>
        <w:rFonts w:ascii="Courier New" w:hAnsi="Courier New"/>
      </w:rPr>
    </w:lvl>
    <w:lvl w:ilvl="5" w:tplc="805CD496">
      <w:start w:val="1"/>
      <w:numFmt w:val="bullet"/>
      <w:lvlText w:val=""/>
      <w:lvlJc w:val="left"/>
      <w:pPr>
        <w:tabs>
          <w:tab w:val="num" w:pos="4320"/>
        </w:tabs>
        <w:ind w:left="4320" w:hanging="360"/>
      </w:pPr>
      <w:rPr>
        <w:rFonts w:ascii="Wingdings" w:hAnsi="Wingdings"/>
      </w:rPr>
    </w:lvl>
    <w:lvl w:ilvl="6" w:tplc="241CC678">
      <w:start w:val="1"/>
      <w:numFmt w:val="bullet"/>
      <w:lvlText w:val=""/>
      <w:lvlJc w:val="left"/>
      <w:pPr>
        <w:tabs>
          <w:tab w:val="num" w:pos="5040"/>
        </w:tabs>
        <w:ind w:left="5040" w:hanging="360"/>
      </w:pPr>
      <w:rPr>
        <w:rFonts w:ascii="Symbol" w:hAnsi="Symbol"/>
      </w:rPr>
    </w:lvl>
    <w:lvl w:ilvl="7" w:tplc="7CA421F8">
      <w:start w:val="1"/>
      <w:numFmt w:val="bullet"/>
      <w:lvlText w:val="o"/>
      <w:lvlJc w:val="left"/>
      <w:pPr>
        <w:tabs>
          <w:tab w:val="num" w:pos="5760"/>
        </w:tabs>
        <w:ind w:left="5760" w:hanging="360"/>
      </w:pPr>
      <w:rPr>
        <w:rFonts w:ascii="Courier New" w:hAnsi="Courier New"/>
      </w:rPr>
    </w:lvl>
    <w:lvl w:ilvl="8" w:tplc="8BA259D8">
      <w:start w:val="1"/>
      <w:numFmt w:val="bullet"/>
      <w:lvlText w:val=""/>
      <w:lvlJc w:val="left"/>
      <w:pPr>
        <w:tabs>
          <w:tab w:val="num" w:pos="6480"/>
        </w:tabs>
        <w:ind w:left="6480" w:hanging="360"/>
      </w:pPr>
      <w:rPr>
        <w:rFonts w:ascii="Wingdings" w:hAnsi="Wingdings"/>
      </w:rPr>
    </w:lvl>
  </w:abstractNum>
  <w:abstractNum w:abstractNumId="35" w15:restartNumberingAfterBreak="1">
    <w:nsid w:val="48BF8936"/>
    <w:multiLevelType w:val="hybridMultilevel"/>
    <w:tmpl w:val="00000001"/>
    <w:lvl w:ilvl="0" w:tplc="105E6B38">
      <w:start w:val="1"/>
      <w:numFmt w:val="bullet"/>
      <w:lvlText w:val=""/>
      <w:lvlJc w:val="left"/>
      <w:pPr>
        <w:ind w:left="720" w:hanging="360"/>
      </w:pPr>
      <w:rPr>
        <w:rFonts w:ascii="Symbol" w:hAnsi="Symbol"/>
      </w:rPr>
    </w:lvl>
    <w:lvl w:ilvl="1" w:tplc="D85E36B2">
      <w:start w:val="1"/>
      <w:numFmt w:val="bullet"/>
      <w:lvlText w:val="o"/>
      <w:lvlJc w:val="left"/>
      <w:pPr>
        <w:ind w:left="1440" w:hanging="360"/>
      </w:pPr>
      <w:rPr>
        <w:rFonts w:ascii="Courier New" w:hAnsi="Courier New"/>
      </w:rPr>
    </w:lvl>
    <w:lvl w:ilvl="2" w:tplc="B6185AC8">
      <w:start w:val="1"/>
      <w:numFmt w:val="bullet"/>
      <w:lvlText w:val=""/>
      <w:lvlJc w:val="left"/>
      <w:pPr>
        <w:tabs>
          <w:tab w:val="num" w:pos="2160"/>
        </w:tabs>
        <w:ind w:left="2160" w:hanging="360"/>
      </w:pPr>
      <w:rPr>
        <w:rFonts w:ascii="Wingdings" w:hAnsi="Wingdings"/>
      </w:rPr>
    </w:lvl>
    <w:lvl w:ilvl="3" w:tplc="06BE29C8">
      <w:start w:val="1"/>
      <w:numFmt w:val="bullet"/>
      <w:lvlText w:val=""/>
      <w:lvlJc w:val="left"/>
      <w:pPr>
        <w:tabs>
          <w:tab w:val="num" w:pos="2880"/>
        </w:tabs>
        <w:ind w:left="2880" w:hanging="360"/>
      </w:pPr>
      <w:rPr>
        <w:rFonts w:ascii="Symbol" w:hAnsi="Symbol"/>
      </w:rPr>
    </w:lvl>
    <w:lvl w:ilvl="4" w:tplc="54E682B2">
      <w:start w:val="1"/>
      <w:numFmt w:val="bullet"/>
      <w:lvlText w:val="o"/>
      <w:lvlJc w:val="left"/>
      <w:pPr>
        <w:tabs>
          <w:tab w:val="num" w:pos="3600"/>
        </w:tabs>
        <w:ind w:left="3600" w:hanging="360"/>
      </w:pPr>
      <w:rPr>
        <w:rFonts w:ascii="Courier New" w:hAnsi="Courier New"/>
      </w:rPr>
    </w:lvl>
    <w:lvl w:ilvl="5" w:tplc="64F0E9FC">
      <w:start w:val="1"/>
      <w:numFmt w:val="bullet"/>
      <w:lvlText w:val=""/>
      <w:lvlJc w:val="left"/>
      <w:pPr>
        <w:tabs>
          <w:tab w:val="num" w:pos="4320"/>
        </w:tabs>
        <w:ind w:left="4320" w:hanging="360"/>
      </w:pPr>
      <w:rPr>
        <w:rFonts w:ascii="Wingdings" w:hAnsi="Wingdings"/>
      </w:rPr>
    </w:lvl>
    <w:lvl w:ilvl="6" w:tplc="25E4EF40">
      <w:start w:val="1"/>
      <w:numFmt w:val="bullet"/>
      <w:lvlText w:val=""/>
      <w:lvlJc w:val="left"/>
      <w:pPr>
        <w:tabs>
          <w:tab w:val="num" w:pos="5040"/>
        </w:tabs>
        <w:ind w:left="5040" w:hanging="360"/>
      </w:pPr>
      <w:rPr>
        <w:rFonts w:ascii="Symbol" w:hAnsi="Symbol"/>
      </w:rPr>
    </w:lvl>
    <w:lvl w:ilvl="7" w:tplc="0024B202">
      <w:start w:val="1"/>
      <w:numFmt w:val="bullet"/>
      <w:lvlText w:val="o"/>
      <w:lvlJc w:val="left"/>
      <w:pPr>
        <w:tabs>
          <w:tab w:val="num" w:pos="5760"/>
        </w:tabs>
        <w:ind w:left="5760" w:hanging="360"/>
      </w:pPr>
      <w:rPr>
        <w:rFonts w:ascii="Courier New" w:hAnsi="Courier New"/>
      </w:rPr>
    </w:lvl>
    <w:lvl w:ilvl="8" w:tplc="69EAAFA4">
      <w:start w:val="1"/>
      <w:numFmt w:val="bullet"/>
      <w:lvlText w:val=""/>
      <w:lvlJc w:val="left"/>
      <w:pPr>
        <w:tabs>
          <w:tab w:val="num" w:pos="6480"/>
        </w:tabs>
        <w:ind w:left="6480" w:hanging="360"/>
      </w:pPr>
      <w:rPr>
        <w:rFonts w:ascii="Wingdings" w:hAnsi="Wingdings"/>
      </w:rPr>
    </w:lvl>
  </w:abstractNum>
  <w:abstractNum w:abstractNumId="36" w15:restartNumberingAfterBreak="1">
    <w:nsid w:val="490D5BC4"/>
    <w:multiLevelType w:val="hybridMultilevel"/>
    <w:tmpl w:val="00000001"/>
    <w:lvl w:ilvl="0" w:tplc="758CFF7A">
      <w:start w:val="1"/>
      <w:numFmt w:val="bullet"/>
      <w:lvlText w:val=""/>
      <w:lvlJc w:val="left"/>
      <w:pPr>
        <w:ind w:left="720" w:hanging="360"/>
      </w:pPr>
      <w:rPr>
        <w:rFonts w:ascii="Symbol" w:hAnsi="Symbol"/>
      </w:rPr>
    </w:lvl>
    <w:lvl w:ilvl="1" w:tplc="975C1E5C">
      <w:start w:val="1"/>
      <w:numFmt w:val="bullet"/>
      <w:lvlText w:val="o"/>
      <w:lvlJc w:val="left"/>
      <w:pPr>
        <w:tabs>
          <w:tab w:val="num" w:pos="1440"/>
        </w:tabs>
        <w:ind w:left="1440" w:hanging="360"/>
      </w:pPr>
      <w:rPr>
        <w:rFonts w:ascii="Courier New" w:hAnsi="Courier New"/>
      </w:rPr>
    </w:lvl>
    <w:lvl w:ilvl="2" w:tplc="FF56198A">
      <w:start w:val="1"/>
      <w:numFmt w:val="bullet"/>
      <w:lvlText w:val=""/>
      <w:lvlJc w:val="left"/>
      <w:pPr>
        <w:tabs>
          <w:tab w:val="num" w:pos="2160"/>
        </w:tabs>
        <w:ind w:left="2160" w:hanging="360"/>
      </w:pPr>
      <w:rPr>
        <w:rFonts w:ascii="Wingdings" w:hAnsi="Wingdings"/>
      </w:rPr>
    </w:lvl>
    <w:lvl w:ilvl="3" w:tplc="1BFA89FE">
      <w:start w:val="1"/>
      <w:numFmt w:val="bullet"/>
      <w:lvlText w:val=""/>
      <w:lvlJc w:val="left"/>
      <w:pPr>
        <w:tabs>
          <w:tab w:val="num" w:pos="2880"/>
        </w:tabs>
        <w:ind w:left="2880" w:hanging="360"/>
      </w:pPr>
      <w:rPr>
        <w:rFonts w:ascii="Symbol" w:hAnsi="Symbol"/>
      </w:rPr>
    </w:lvl>
    <w:lvl w:ilvl="4" w:tplc="5B8C9976">
      <w:start w:val="1"/>
      <w:numFmt w:val="bullet"/>
      <w:lvlText w:val="o"/>
      <w:lvlJc w:val="left"/>
      <w:pPr>
        <w:tabs>
          <w:tab w:val="num" w:pos="3600"/>
        </w:tabs>
        <w:ind w:left="3600" w:hanging="360"/>
      </w:pPr>
      <w:rPr>
        <w:rFonts w:ascii="Courier New" w:hAnsi="Courier New"/>
      </w:rPr>
    </w:lvl>
    <w:lvl w:ilvl="5" w:tplc="E81650FC">
      <w:start w:val="1"/>
      <w:numFmt w:val="bullet"/>
      <w:lvlText w:val=""/>
      <w:lvlJc w:val="left"/>
      <w:pPr>
        <w:tabs>
          <w:tab w:val="num" w:pos="4320"/>
        </w:tabs>
        <w:ind w:left="4320" w:hanging="360"/>
      </w:pPr>
      <w:rPr>
        <w:rFonts w:ascii="Wingdings" w:hAnsi="Wingdings"/>
      </w:rPr>
    </w:lvl>
    <w:lvl w:ilvl="6" w:tplc="2A36A09C">
      <w:start w:val="1"/>
      <w:numFmt w:val="bullet"/>
      <w:lvlText w:val=""/>
      <w:lvlJc w:val="left"/>
      <w:pPr>
        <w:tabs>
          <w:tab w:val="num" w:pos="5040"/>
        </w:tabs>
        <w:ind w:left="5040" w:hanging="360"/>
      </w:pPr>
      <w:rPr>
        <w:rFonts w:ascii="Symbol" w:hAnsi="Symbol"/>
      </w:rPr>
    </w:lvl>
    <w:lvl w:ilvl="7" w:tplc="F2F0A008">
      <w:start w:val="1"/>
      <w:numFmt w:val="bullet"/>
      <w:lvlText w:val="o"/>
      <w:lvlJc w:val="left"/>
      <w:pPr>
        <w:tabs>
          <w:tab w:val="num" w:pos="5760"/>
        </w:tabs>
        <w:ind w:left="5760" w:hanging="360"/>
      </w:pPr>
      <w:rPr>
        <w:rFonts w:ascii="Courier New" w:hAnsi="Courier New"/>
      </w:rPr>
    </w:lvl>
    <w:lvl w:ilvl="8" w:tplc="CDCECEB2">
      <w:start w:val="1"/>
      <w:numFmt w:val="bullet"/>
      <w:lvlText w:val=""/>
      <w:lvlJc w:val="left"/>
      <w:pPr>
        <w:tabs>
          <w:tab w:val="num" w:pos="6480"/>
        </w:tabs>
        <w:ind w:left="6480" w:hanging="360"/>
      </w:pPr>
      <w:rPr>
        <w:rFonts w:ascii="Wingdings" w:hAnsi="Wingdings"/>
      </w:rPr>
    </w:lvl>
  </w:abstractNum>
  <w:abstractNum w:abstractNumId="37" w15:restartNumberingAfterBreak="1">
    <w:nsid w:val="499D6341"/>
    <w:multiLevelType w:val="multilevel"/>
    <w:tmpl w:val="1A00F6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5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1">
    <w:nsid w:val="4E379D1E"/>
    <w:multiLevelType w:val="hybridMultilevel"/>
    <w:tmpl w:val="00000001"/>
    <w:lvl w:ilvl="0" w:tplc="5CA0D200">
      <w:start w:val="1"/>
      <w:numFmt w:val="bullet"/>
      <w:lvlText w:val=""/>
      <w:lvlJc w:val="left"/>
      <w:pPr>
        <w:ind w:left="720" w:hanging="360"/>
      </w:pPr>
      <w:rPr>
        <w:rFonts w:ascii="Symbol" w:hAnsi="Symbol"/>
      </w:rPr>
    </w:lvl>
    <w:lvl w:ilvl="1" w:tplc="CB949706">
      <w:start w:val="1"/>
      <w:numFmt w:val="bullet"/>
      <w:lvlText w:val="o"/>
      <w:lvlJc w:val="left"/>
      <w:pPr>
        <w:ind w:left="1440" w:hanging="360"/>
      </w:pPr>
      <w:rPr>
        <w:rFonts w:ascii="Courier New" w:hAnsi="Courier New"/>
      </w:rPr>
    </w:lvl>
    <w:lvl w:ilvl="2" w:tplc="3D065DE0">
      <w:start w:val="1"/>
      <w:numFmt w:val="bullet"/>
      <w:lvlText w:val=""/>
      <w:lvlJc w:val="left"/>
      <w:pPr>
        <w:tabs>
          <w:tab w:val="num" w:pos="2160"/>
        </w:tabs>
        <w:ind w:left="2160" w:hanging="360"/>
      </w:pPr>
      <w:rPr>
        <w:rFonts w:ascii="Wingdings" w:hAnsi="Wingdings"/>
      </w:rPr>
    </w:lvl>
    <w:lvl w:ilvl="3" w:tplc="BE74FFB0">
      <w:start w:val="1"/>
      <w:numFmt w:val="bullet"/>
      <w:lvlText w:val=""/>
      <w:lvlJc w:val="left"/>
      <w:pPr>
        <w:tabs>
          <w:tab w:val="num" w:pos="2880"/>
        </w:tabs>
        <w:ind w:left="2880" w:hanging="360"/>
      </w:pPr>
      <w:rPr>
        <w:rFonts w:ascii="Symbol" w:hAnsi="Symbol"/>
      </w:rPr>
    </w:lvl>
    <w:lvl w:ilvl="4" w:tplc="9432CC78">
      <w:start w:val="1"/>
      <w:numFmt w:val="bullet"/>
      <w:lvlText w:val="o"/>
      <w:lvlJc w:val="left"/>
      <w:pPr>
        <w:tabs>
          <w:tab w:val="num" w:pos="3600"/>
        </w:tabs>
        <w:ind w:left="3600" w:hanging="360"/>
      </w:pPr>
      <w:rPr>
        <w:rFonts w:ascii="Courier New" w:hAnsi="Courier New"/>
      </w:rPr>
    </w:lvl>
    <w:lvl w:ilvl="5" w:tplc="8B7EDF60">
      <w:start w:val="1"/>
      <w:numFmt w:val="bullet"/>
      <w:lvlText w:val=""/>
      <w:lvlJc w:val="left"/>
      <w:pPr>
        <w:tabs>
          <w:tab w:val="num" w:pos="4320"/>
        </w:tabs>
        <w:ind w:left="4320" w:hanging="360"/>
      </w:pPr>
      <w:rPr>
        <w:rFonts w:ascii="Wingdings" w:hAnsi="Wingdings"/>
      </w:rPr>
    </w:lvl>
    <w:lvl w:ilvl="6" w:tplc="0DD26C66">
      <w:start w:val="1"/>
      <w:numFmt w:val="bullet"/>
      <w:lvlText w:val=""/>
      <w:lvlJc w:val="left"/>
      <w:pPr>
        <w:tabs>
          <w:tab w:val="num" w:pos="5040"/>
        </w:tabs>
        <w:ind w:left="5040" w:hanging="360"/>
      </w:pPr>
      <w:rPr>
        <w:rFonts w:ascii="Symbol" w:hAnsi="Symbol"/>
      </w:rPr>
    </w:lvl>
    <w:lvl w:ilvl="7" w:tplc="1506CEC8">
      <w:start w:val="1"/>
      <w:numFmt w:val="bullet"/>
      <w:lvlText w:val="o"/>
      <w:lvlJc w:val="left"/>
      <w:pPr>
        <w:tabs>
          <w:tab w:val="num" w:pos="5760"/>
        </w:tabs>
        <w:ind w:left="5760" w:hanging="360"/>
      </w:pPr>
      <w:rPr>
        <w:rFonts w:ascii="Courier New" w:hAnsi="Courier New"/>
      </w:rPr>
    </w:lvl>
    <w:lvl w:ilvl="8" w:tplc="88B4F0DE">
      <w:start w:val="1"/>
      <w:numFmt w:val="bullet"/>
      <w:lvlText w:val=""/>
      <w:lvlJc w:val="left"/>
      <w:pPr>
        <w:tabs>
          <w:tab w:val="num" w:pos="6480"/>
        </w:tabs>
        <w:ind w:left="6480" w:hanging="360"/>
      </w:pPr>
      <w:rPr>
        <w:rFonts w:ascii="Wingdings" w:hAnsi="Wingdings"/>
      </w:rPr>
    </w:lvl>
  </w:abstractNum>
  <w:abstractNum w:abstractNumId="39" w15:restartNumberingAfterBreak="1">
    <w:nsid w:val="5273A9E1"/>
    <w:multiLevelType w:val="hybridMultilevel"/>
    <w:tmpl w:val="00000002"/>
    <w:lvl w:ilvl="0" w:tplc="571C61D8">
      <w:start w:val="1"/>
      <w:numFmt w:val="bullet"/>
      <w:lvlText w:val=""/>
      <w:lvlJc w:val="left"/>
      <w:pPr>
        <w:ind w:left="720" w:hanging="360"/>
      </w:pPr>
      <w:rPr>
        <w:rFonts w:ascii="Symbol" w:hAnsi="Symbol"/>
      </w:rPr>
    </w:lvl>
    <w:lvl w:ilvl="1" w:tplc="2FE0F2E0">
      <w:start w:val="1"/>
      <w:numFmt w:val="bullet"/>
      <w:lvlText w:val="o"/>
      <w:lvlJc w:val="left"/>
      <w:pPr>
        <w:tabs>
          <w:tab w:val="num" w:pos="1440"/>
        </w:tabs>
        <w:ind w:left="1440" w:hanging="360"/>
      </w:pPr>
      <w:rPr>
        <w:rFonts w:ascii="Courier New" w:hAnsi="Courier New"/>
      </w:rPr>
    </w:lvl>
    <w:lvl w:ilvl="2" w:tplc="0D7E1E52">
      <w:start w:val="1"/>
      <w:numFmt w:val="bullet"/>
      <w:lvlText w:val=""/>
      <w:lvlJc w:val="left"/>
      <w:pPr>
        <w:tabs>
          <w:tab w:val="num" w:pos="2160"/>
        </w:tabs>
        <w:ind w:left="2160" w:hanging="360"/>
      </w:pPr>
      <w:rPr>
        <w:rFonts w:ascii="Wingdings" w:hAnsi="Wingdings"/>
      </w:rPr>
    </w:lvl>
    <w:lvl w:ilvl="3" w:tplc="8A28CA1E">
      <w:start w:val="1"/>
      <w:numFmt w:val="bullet"/>
      <w:lvlText w:val=""/>
      <w:lvlJc w:val="left"/>
      <w:pPr>
        <w:tabs>
          <w:tab w:val="num" w:pos="2880"/>
        </w:tabs>
        <w:ind w:left="2880" w:hanging="360"/>
      </w:pPr>
      <w:rPr>
        <w:rFonts w:ascii="Symbol" w:hAnsi="Symbol"/>
      </w:rPr>
    </w:lvl>
    <w:lvl w:ilvl="4" w:tplc="690EDC12">
      <w:start w:val="1"/>
      <w:numFmt w:val="bullet"/>
      <w:lvlText w:val="o"/>
      <w:lvlJc w:val="left"/>
      <w:pPr>
        <w:tabs>
          <w:tab w:val="num" w:pos="3600"/>
        </w:tabs>
        <w:ind w:left="3600" w:hanging="360"/>
      </w:pPr>
      <w:rPr>
        <w:rFonts w:ascii="Courier New" w:hAnsi="Courier New"/>
      </w:rPr>
    </w:lvl>
    <w:lvl w:ilvl="5" w:tplc="230E1C5E">
      <w:start w:val="1"/>
      <w:numFmt w:val="bullet"/>
      <w:lvlText w:val=""/>
      <w:lvlJc w:val="left"/>
      <w:pPr>
        <w:tabs>
          <w:tab w:val="num" w:pos="4320"/>
        </w:tabs>
        <w:ind w:left="4320" w:hanging="360"/>
      </w:pPr>
      <w:rPr>
        <w:rFonts w:ascii="Wingdings" w:hAnsi="Wingdings"/>
      </w:rPr>
    </w:lvl>
    <w:lvl w:ilvl="6" w:tplc="BF2A510E">
      <w:start w:val="1"/>
      <w:numFmt w:val="bullet"/>
      <w:lvlText w:val=""/>
      <w:lvlJc w:val="left"/>
      <w:pPr>
        <w:tabs>
          <w:tab w:val="num" w:pos="5040"/>
        </w:tabs>
        <w:ind w:left="5040" w:hanging="360"/>
      </w:pPr>
      <w:rPr>
        <w:rFonts w:ascii="Symbol" w:hAnsi="Symbol"/>
      </w:rPr>
    </w:lvl>
    <w:lvl w:ilvl="7" w:tplc="DD6AC898">
      <w:start w:val="1"/>
      <w:numFmt w:val="bullet"/>
      <w:lvlText w:val="o"/>
      <w:lvlJc w:val="left"/>
      <w:pPr>
        <w:tabs>
          <w:tab w:val="num" w:pos="5760"/>
        </w:tabs>
        <w:ind w:left="5760" w:hanging="360"/>
      </w:pPr>
      <w:rPr>
        <w:rFonts w:ascii="Courier New" w:hAnsi="Courier New"/>
      </w:rPr>
    </w:lvl>
    <w:lvl w:ilvl="8" w:tplc="19648EE8">
      <w:start w:val="1"/>
      <w:numFmt w:val="bullet"/>
      <w:lvlText w:val=""/>
      <w:lvlJc w:val="left"/>
      <w:pPr>
        <w:tabs>
          <w:tab w:val="num" w:pos="6480"/>
        </w:tabs>
        <w:ind w:left="6480" w:hanging="360"/>
      </w:pPr>
      <w:rPr>
        <w:rFonts w:ascii="Wingdings" w:hAnsi="Wingdings"/>
      </w:rPr>
    </w:lvl>
  </w:abstractNum>
  <w:abstractNum w:abstractNumId="40" w15:restartNumberingAfterBreak="1">
    <w:nsid w:val="589C400D"/>
    <w:multiLevelType w:val="hybridMultilevel"/>
    <w:tmpl w:val="00000001"/>
    <w:lvl w:ilvl="0" w:tplc="13B683F2">
      <w:start w:val="1"/>
      <w:numFmt w:val="bullet"/>
      <w:lvlText w:val=""/>
      <w:lvlJc w:val="left"/>
      <w:pPr>
        <w:ind w:left="720" w:hanging="360"/>
      </w:pPr>
      <w:rPr>
        <w:rFonts w:ascii="Symbol" w:hAnsi="Symbol"/>
      </w:rPr>
    </w:lvl>
    <w:lvl w:ilvl="1" w:tplc="6A129DAA">
      <w:start w:val="1"/>
      <w:numFmt w:val="bullet"/>
      <w:lvlText w:val="o"/>
      <w:lvlJc w:val="left"/>
      <w:pPr>
        <w:tabs>
          <w:tab w:val="num" w:pos="1440"/>
        </w:tabs>
        <w:ind w:left="1440" w:hanging="360"/>
      </w:pPr>
      <w:rPr>
        <w:rFonts w:ascii="Courier New" w:hAnsi="Courier New"/>
      </w:rPr>
    </w:lvl>
    <w:lvl w:ilvl="2" w:tplc="F00A7730">
      <w:start w:val="1"/>
      <w:numFmt w:val="bullet"/>
      <w:lvlText w:val=""/>
      <w:lvlJc w:val="left"/>
      <w:pPr>
        <w:tabs>
          <w:tab w:val="num" w:pos="2160"/>
        </w:tabs>
        <w:ind w:left="2160" w:hanging="360"/>
      </w:pPr>
      <w:rPr>
        <w:rFonts w:ascii="Wingdings" w:hAnsi="Wingdings"/>
      </w:rPr>
    </w:lvl>
    <w:lvl w:ilvl="3" w:tplc="0344AC52">
      <w:start w:val="1"/>
      <w:numFmt w:val="bullet"/>
      <w:lvlText w:val=""/>
      <w:lvlJc w:val="left"/>
      <w:pPr>
        <w:tabs>
          <w:tab w:val="num" w:pos="2880"/>
        </w:tabs>
        <w:ind w:left="2880" w:hanging="360"/>
      </w:pPr>
      <w:rPr>
        <w:rFonts w:ascii="Symbol" w:hAnsi="Symbol"/>
      </w:rPr>
    </w:lvl>
    <w:lvl w:ilvl="4" w:tplc="5D32B4B6">
      <w:start w:val="1"/>
      <w:numFmt w:val="bullet"/>
      <w:lvlText w:val="o"/>
      <w:lvlJc w:val="left"/>
      <w:pPr>
        <w:tabs>
          <w:tab w:val="num" w:pos="3600"/>
        </w:tabs>
        <w:ind w:left="3600" w:hanging="360"/>
      </w:pPr>
      <w:rPr>
        <w:rFonts w:ascii="Courier New" w:hAnsi="Courier New"/>
      </w:rPr>
    </w:lvl>
    <w:lvl w:ilvl="5" w:tplc="37924C5E">
      <w:start w:val="1"/>
      <w:numFmt w:val="bullet"/>
      <w:lvlText w:val=""/>
      <w:lvlJc w:val="left"/>
      <w:pPr>
        <w:tabs>
          <w:tab w:val="num" w:pos="4320"/>
        </w:tabs>
        <w:ind w:left="4320" w:hanging="360"/>
      </w:pPr>
      <w:rPr>
        <w:rFonts w:ascii="Wingdings" w:hAnsi="Wingdings"/>
      </w:rPr>
    </w:lvl>
    <w:lvl w:ilvl="6" w:tplc="3AAA1B4A">
      <w:start w:val="1"/>
      <w:numFmt w:val="bullet"/>
      <w:lvlText w:val=""/>
      <w:lvlJc w:val="left"/>
      <w:pPr>
        <w:tabs>
          <w:tab w:val="num" w:pos="5040"/>
        </w:tabs>
        <w:ind w:left="5040" w:hanging="360"/>
      </w:pPr>
      <w:rPr>
        <w:rFonts w:ascii="Symbol" w:hAnsi="Symbol"/>
      </w:rPr>
    </w:lvl>
    <w:lvl w:ilvl="7" w:tplc="64FA2778">
      <w:start w:val="1"/>
      <w:numFmt w:val="bullet"/>
      <w:lvlText w:val="o"/>
      <w:lvlJc w:val="left"/>
      <w:pPr>
        <w:tabs>
          <w:tab w:val="num" w:pos="5760"/>
        </w:tabs>
        <w:ind w:left="5760" w:hanging="360"/>
      </w:pPr>
      <w:rPr>
        <w:rFonts w:ascii="Courier New" w:hAnsi="Courier New"/>
      </w:rPr>
    </w:lvl>
    <w:lvl w:ilvl="8" w:tplc="7B1C46AA">
      <w:start w:val="1"/>
      <w:numFmt w:val="bullet"/>
      <w:lvlText w:val=""/>
      <w:lvlJc w:val="left"/>
      <w:pPr>
        <w:tabs>
          <w:tab w:val="num" w:pos="6480"/>
        </w:tabs>
        <w:ind w:left="6480" w:hanging="360"/>
      </w:pPr>
      <w:rPr>
        <w:rFonts w:ascii="Wingdings" w:hAnsi="Wingdings"/>
      </w:rPr>
    </w:lvl>
  </w:abstractNum>
  <w:abstractNum w:abstractNumId="41" w15:restartNumberingAfterBreak="1">
    <w:nsid w:val="6469A173"/>
    <w:multiLevelType w:val="hybridMultilevel"/>
    <w:tmpl w:val="00000001"/>
    <w:lvl w:ilvl="0" w:tplc="40926CFC">
      <w:start w:val="1"/>
      <w:numFmt w:val="bullet"/>
      <w:lvlText w:val=""/>
      <w:lvlJc w:val="left"/>
      <w:pPr>
        <w:ind w:left="720" w:hanging="360"/>
      </w:pPr>
      <w:rPr>
        <w:rFonts w:ascii="Symbol" w:hAnsi="Symbol"/>
      </w:rPr>
    </w:lvl>
    <w:lvl w:ilvl="1" w:tplc="95380E4C">
      <w:start w:val="1"/>
      <w:numFmt w:val="bullet"/>
      <w:lvlText w:val="o"/>
      <w:lvlJc w:val="left"/>
      <w:pPr>
        <w:tabs>
          <w:tab w:val="num" w:pos="1440"/>
        </w:tabs>
        <w:ind w:left="1440" w:hanging="360"/>
      </w:pPr>
      <w:rPr>
        <w:rFonts w:ascii="Courier New" w:hAnsi="Courier New"/>
      </w:rPr>
    </w:lvl>
    <w:lvl w:ilvl="2" w:tplc="EB082F6C">
      <w:start w:val="1"/>
      <w:numFmt w:val="bullet"/>
      <w:lvlText w:val=""/>
      <w:lvlJc w:val="left"/>
      <w:pPr>
        <w:tabs>
          <w:tab w:val="num" w:pos="2160"/>
        </w:tabs>
        <w:ind w:left="2160" w:hanging="360"/>
      </w:pPr>
      <w:rPr>
        <w:rFonts w:ascii="Wingdings" w:hAnsi="Wingdings"/>
      </w:rPr>
    </w:lvl>
    <w:lvl w:ilvl="3" w:tplc="AC6C4FEA">
      <w:start w:val="1"/>
      <w:numFmt w:val="bullet"/>
      <w:lvlText w:val=""/>
      <w:lvlJc w:val="left"/>
      <w:pPr>
        <w:tabs>
          <w:tab w:val="num" w:pos="2880"/>
        </w:tabs>
        <w:ind w:left="2880" w:hanging="360"/>
      </w:pPr>
      <w:rPr>
        <w:rFonts w:ascii="Symbol" w:hAnsi="Symbol"/>
      </w:rPr>
    </w:lvl>
    <w:lvl w:ilvl="4" w:tplc="19EA71F2">
      <w:start w:val="1"/>
      <w:numFmt w:val="bullet"/>
      <w:lvlText w:val="o"/>
      <w:lvlJc w:val="left"/>
      <w:pPr>
        <w:tabs>
          <w:tab w:val="num" w:pos="3600"/>
        </w:tabs>
        <w:ind w:left="3600" w:hanging="360"/>
      </w:pPr>
      <w:rPr>
        <w:rFonts w:ascii="Courier New" w:hAnsi="Courier New"/>
      </w:rPr>
    </w:lvl>
    <w:lvl w:ilvl="5" w:tplc="C7D0EFA6">
      <w:start w:val="1"/>
      <w:numFmt w:val="bullet"/>
      <w:lvlText w:val=""/>
      <w:lvlJc w:val="left"/>
      <w:pPr>
        <w:tabs>
          <w:tab w:val="num" w:pos="4320"/>
        </w:tabs>
        <w:ind w:left="4320" w:hanging="360"/>
      </w:pPr>
      <w:rPr>
        <w:rFonts w:ascii="Wingdings" w:hAnsi="Wingdings"/>
      </w:rPr>
    </w:lvl>
    <w:lvl w:ilvl="6" w:tplc="6BE222AE">
      <w:start w:val="1"/>
      <w:numFmt w:val="bullet"/>
      <w:lvlText w:val=""/>
      <w:lvlJc w:val="left"/>
      <w:pPr>
        <w:tabs>
          <w:tab w:val="num" w:pos="5040"/>
        </w:tabs>
        <w:ind w:left="5040" w:hanging="360"/>
      </w:pPr>
      <w:rPr>
        <w:rFonts w:ascii="Symbol" w:hAnsi="Symbol"/>
      </w:rPr>
    </w:lvl>
    <w:lvl w:ilvl="7" w:tplc="C5A01E9E">
      <w:start w:val="1"/>
      <w:numFmt w:val="bullet"/>
      <w:lvlText w:val="o"/>
      <w:lvlJc w:val="left"/>
      <w:pPr>
        <w:tabs>
          <w:tab w:val="num" w:pos="5760"/>
        </w:tabs>
        <w:ind w:left="5760" w:hanging="360"/>
      </w:pPr>
      <w:rPr>
        <w:rFonts w:ascii="Courier New" w:hAnsi="Courier New"/>
      </w:rPr>
    </w:lvl>
    <w:lvl w:ilvl="8" w:tplc="0810B658">
      <w:start w:val="1"/>
      <w:numFmt w:val="bullet"/>
      <w:lvlText w:val=""/>
      <w:lvlJc w:val="left"/>
      <w:pPr>
        <w:tabs>
          <w:tab w:val="num" w:pos="6480"/>
        </w:tabs>
        <w:ind w:left="6480" w:hanging="360"/>
      </w:pPr>
      <w:rPr>
        <w:rFonts w:ascii="Wingdings" w:hAnsi="Wingdings"/>
      </w:rPr>
    </w:lvl>
  </w:abstractNum>
  <w:abstractNum w:abstractNumId="42" w15:restartNumberingAfterBreak="1">
    <w:nsid w:val="68681550"/>
    <w:multiLevelType w:val="hybridMultilevel"/>
    <w:tmpl w:val="00000001"/>
    <w:lvl w:ilvl="0" w:tplc="7D301D7A">
      <w:start w:val="1"/>
      <w:numFmt w:val="bullet"/>
      <w:lvlText w:val=""/>
      <w:lvlJc w:val="left"/>
      <w:pPr>
        <w:ind w:left="720" w:hanging="360"/>
      </w:pPr>
      <w:rPr>
        <w:rFonts w:ascii="Symbol" w:hAnsi="Symbol"/>
      </w:rPr>
    </w:lvl>
    <w:lvl w:ilvl="1" w:tplc="16229D62">
      <w:start w:val="1"/>
      <w:numFmt w:val="bullet"/>
      <w:lvlText w:val="o"/>
      <w:lvlJc w:val="left"/>
      <w:pPr>
        <w:tabs>
          <w:tab w:val="num" w:pos="1440"/>
        </w:tabs>
        <w:ind w:left="1440" w:hanging="360"/>
      </w:pPr>
      <w:rPr>
        <w:rFonts w:ascii="Courier New" w:hAnsi="Courier New"/>
      </w:rPr>
    </w:lvl>
    <w:lvl w:ilvl="2" w:tplc="4E103F2E">
      <w:start w:val="1"/>
      <w:numFmt w:val="bullet"/>
      <w:lvlText w:val=""/>
      <w:lvlJc w:val="left"/>
      <w:pPr>
        <w:tabs>
          <w:tab w:val="num" w:pos="2160"/>
        </w:tabs>
        <w:ind w:left="2160" w:hanging="360"/>
      </w:pPr>
      <w:rPr>
        <w:rFonts w:ascii="Wingdings" w:hAnsi="Wingdings"/>
      </w:rPr>
    </w:lvl>
    <w:lvl w:ilvl="3" w:tplc="2DD46C34">
      <w:start w:val="1"/>
      <w:numFmt w:val="bullet"/>
      <w:lvlText w:val=""/>
      <w:lvlJc w:val="left"/>
      <w:pPr>
        <w:tabs>
          <w:tab w:val="num" w:pos="2880"/>
        </w:tabs>
        <w:ind w:left="2880" w:hanging="360"/>
      </w:pPr>
      <w:rPr>
        <w:rFonts w:ascii="Symbol" w:hAnsi="Symbol"/>
      </w:rPr>
    </w:lvl>
    <w:lvl w:ilvl="4" w:tplc="91AAB070">
      <w:start w:val="1"/>
      <w:numFmt w:val="bullet"/>
      <w:lvlText w:val="o"/>
      <w:lvlJc w:val="left"/>
      <w:pPr>
        <w:tabs>
          <w:tab w:val="num" w:pos="3600"/>
        </w:tabs>
        <w:ind w:left="3600" w:hanging="360"/>
      </w:pPr>
      <w:rPr>
        <w:rFonts w:ascii="Courier New" w:hAnsi="Courier New"/>
      </w:rPr>
    </w:lvl>
    <w:lvl w:ilvl="5" w:tplc="46AA35E2">
      <w:start w:val="1"/>
      <w:numFmt w:val="bullet"/>
      <w:lvlText w:val=""/>
      <w:lvlJc w:val="left"/>
      <w:pPr>
        <w:tabs>
          <w:tab w:val="num" w:pos="4320"/>
        </w:tabs>
        <w:ind w:left="4320" w:hanging="360"/>
      </w:pPr>
      <w:rPr>
        <w:rFonts w:ascii="Wingdings" w:hAnsi="Wingdings"/>
      </w:rPr>
    </w:lvl>
    <w:lvl w:ilvl="6" w:tplc="817872EA">
      <w:start w:val="1"/>
      <w:numFmt w:val="bullet"/>
      <w:lvlText w:val=""/>
      <w:lvlJc w:val="left"/>
      <w:pPr>
        <w:tabs>
          <w:tab w:val="num" w:pos="5040"/>
        </w:tabs>
        <w:ind w:left="5040" w:hanging="360"/>
      </w:pPr>
      <w:rPr>
        <w:rFonts w:ascii="Symbol" w:hAnsi="Symbol"/>
      </w:rPr>
    </w:lvl>
    <w:lvl w:ilvl="7" w:tplc="06F2CD86">
      <w:start w:val="1"/>
      <w:numFmt w:val="bullet"/>
      <w:lvlText w:val="o"/>
      <w:lvlJc w:val="left"/>
      <w:pPr>
        <w:tabs>
          <w:tab w:val="num" w:pos="5760"/>
        </w:tabs>
        <w:ind w:left="5760" w:hanging="360"/>
      </w:pPr>
      <w:rPr>
        <w:rFonts w:ascii="Courier New" w:hAnsi="Courier New"/>
      </w:rPr>
    </w:lvl>
    <w:lvl w:ilvl="8" w:tplc="24540BC4">
      <w:start w:val="1"/>
      <w:numFmt w:val="bullet"/>
      <w:lvlText w:val=""/>
      <w:lvlJc w:val="left"/>
      <w:pPr>
        <w:tabs>
          <w:tab w:val="num" w:pos="6480"/>
        </w:tabs>
        <w:ind w:left="6480" w:hanging="360"/>
      </w:pPr>
      <w:rPr>
        <w:rFonts w:ascii="Wingdings" w:hAnsi="Wingdings"/>
      </w:rPr>
    </w:lvl>
  </w:abstractNum>
  <w:abstractNum w:abstractNumId="43"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1">
    <w:nsid w:val="6EA4D3C4"/>
    <w:multiLevelType w:val="hybridMultilevel"/>
    <w:tmpl w:val="00000001"/>
    <w:lvl w:ilvl="0" w:tplc="372AB2B4">
      <w:start w:val="1"/>
      <w:numFmt w:val="bullet"/>
      <w:lvlText w:val=""/>
      <w:lvlJc w:val="left"/>
      <w:pPr>
        <w:ind w:left="720" w:hanging="360"/>
      </w:pPr>
      <w:rPr>
        <w:rFonts w:ascii="Symbol" w:hAnsi="Symbol"/>
      </w:rPr>
    </w:lvl>
    <w:lvl w:ilvl="1" w:tplc="45AE6FD8">
      <w:start w:val="1"/>
      <w:numFmt w:val="bullet"/>
      <w:lvlText w:val="o"/>
      <w:lvlJc w:val="left"/>
      <w:pPr>
        <w:tabs>
          <w:tab w:val="num" w:pos="1440"/>
        </w:tabs>
        <w:ind w:left="1440" w:hanging="360"/>
      </w:pPr>
      <w:rPr>
        <w:rFonts w:ascii="Courier New" w:hAnsi="Courier New"/>
      </w:rPr>
    </w:lvl>
    <w:lvl w:ilvl="2" w:tplc="2496D978">
      <w:start w:val="1"/>
      <w:numFmt w:val="bullet"/>
      <w:lvlText w:val=""/>
      <w:lvlJc w:val="left"/>
      <w:pPr>
        <w:tabs>
          <w:tab w:val="num" w:pos="2160"/>
        </w:tabs>
        <w:ind w:left="2160" w:hanging="360"/>
      </w:pPr>
      <w:rPr>
        <w:rFonts w:ascii="Wingdings" w:hAnsi="Wingdings"/>
      </w:rPr>
    </w:lvl>
    <w:lvl w:ilvl="3" w:tplc="5C9AD83E">
      <w:start w:val="1"/>
      <w:numFmt w:val="bullet"/>
      <w:lvlText w:val=""/>
      <w:lvlJc w:val="left"/>
      <w:pPr>
        <w:tabs>
          <w:tab w:val="num" w:pos="2880"/>
        </w:tabs>
        <w:ind w:left="2880" w:hanging="360"/>
      </w:pPr>
      <w:rPr>
        <w:rFonts w:ascii="Symbol" w:hAnsi="Symbol"/>
      </w:rPr>
    </w:lvl>
    <w:lvl w:ilvl="4" w:tplc="6F7C4516">
      <w:start w:val="1"/>
      <w:numFmt w:val="bullet"/>
      <w:lvlText w:val="o"/>
      <w:lvlJc w:val="left"/>
      <w:pPr>
        <w:tabs>
          <w:tab w:val="num" w:pos="3600"/>
        </w:tabs>
        <w:ind w:left="3600" w:hanging="360"/>
      </w:pPr>
      <w:rPr>
        <w:rFonts w:ascii="Courier New" w:hAnsi="Courier New"/>
      </w:rPr>
    </w:lvl>
    <w:lvl w:ilvl="5" w:tplc="AB94B8AC">
      <w:start w:val="1"/>
      <w:numFmt w:val="bullet"/>
      <w:lvlText w:val=""/>
      <w:lvlJc w:val="left"/>
      <w:pPr>
        <w:tabs>
          <w:tab w:val="num" w:pos="4320"/>
        </w:tabs>
        <w:ind w:left="4320" w:hanging="360"/>
      </w:pPr>
      <w:rPr>
        <w:rFonts w:ascii="Wingdings" w:hAnsi="Wingdings"/>
      </w:rPr>
    </w:lvl>
    <w:lvl w:ilvl="6" w:tplc="0EC01B6A">
      <w:start w:val="1"/>
      <w:numFmt w:val="bullet"/>
      <w:lvlText w:val=""/>
      <w:lvlJc w:val="left"/>
      <w:pPr>
        <w:tabs>
          <w:tab w:val="num" w:pos="5040"/>
        </w:tabs>
        <w:ind w:left="5040" w:hanging="360"/>
      </w:pPr>
      <w:rPr>
        <w:rFonts w:ascii="Symbol" w:hAnsi="Symbol"/>
      </w:rPr>
    </w:lvl>
    <w:lvl w:ilvl="7" w:tplc="20326544">
      <w:start w:val="1"/>
      <w:numFmt w:val="bullet"/>
      <w:lvlText w:val="o"/>
      <w:lvlJc w:val="left"/>
      <w:pPr>
        <w:tabs>
          <w:tab w:val="num" w:pos="5760"/>
        </w:tabs>
        <w:ind w:left="5760" w:hanging="360"/>
      </w:pPr>
      <w:rPr>
        <w:rFonts w:ascii="Courier New" w:hAnsi="Courier New"/>
      </w:rPr>
    </w:lvl>
    <w:lvl w:ilvl="8" w:tplc="62523A2A">
      <w:start w:val="1"/>
      <w:numFmt w:val="bullet"/>
      <w:lvlText w:val=""/>
      <w:lvlJc w:val="left"/>
      <w:pPr>
        <w:tabs>
          <w:tab w:val="num" w:pos="6480"/>
        </w:tabs>
        <w:ind w:left="6480" w:hanging="360"/>
      </w:pPr>
      <w:rPr>
        <w:rFonts w:ascii="Wingdings" w:hAnsi="Wingdings"/>
      </w:rPr>
    </w:lvl>
  </w:abstractNum>
  <w:abstractNum w:abstractNumId="45" w15:restartNumberingAfterBreak="1">
    <w:nsid w:val="73AAF0FD"/>
    <w:multiLevelType w:val="hybridMultilevel"/>
    <w:tmpl w:val="00000002"/>
    <w:lvl w:ilvl="0" w:tplc="25825CA0">
      <w:start w:val="1"/>
      <w:numFmt w:val="bullet"/>
      <w:lvlText w:val=""/>
      <w:lvlJc w:val="left"/>
      <w:pPr>
        <w:ind w:left="720" w:hanging="360"/>
      </w:pPr>
      <w:rPr>
        <w:rFonts w:ascii="Symbol" w:hAnsi="Symbol"/>
      </w:rPr>
    </w:lvl>
    <w:lvl w:ilvl="1" w:tplc="DFB25662">
      <w:start w:val="1"/>
      <w:numFmt w:val="bullet"/>
      <w:lvlText w:val="o"/>
      <w:lvlJc w:val="left"/>
      <w:pPr>
        <w:tabs>
          <w:tab w:val="num" w:pos="1440"/>
        </w:tabs>
        <w:ind w:left="1440" w:hanging="360"/>
      </w:pPr>
      <w:rPr>
        <w:rFonts w:ascii="Courier New" w:hAnsi="Courier New"/>
      </w:rPr>
    </w:lvl>
    <w:lvl w:ilvl="2" w:tplc="5DEC8966">
      <w:start w:val="1"/>
      <w:numFmt w:val="bullet"/>
      <w:lvlText w:val=""/>
      <w:lvlJc w:val="left"/>
      <w:pPr>
        <w:tabs>
          <w:tab w:val="num" w:pos="2160"/>
        </w:tabs>
        <w:ind w:left="2160" w:hanging="360"/>
      </w:pPr>
      <w:rPr>
        <w:rFonts w:ascii="Wingdings" w:hAnsi="Wingdings"/>
      </w:rPr>
    </w:lvl>
    <w:lvl w:ilvl="3" w:tplc="B6B4C6FC">
      <w:start w:val="1"/>
      <w:numFmt w:val="bullet"/>
      <w:lvlText w:val=""/>
      <w:lvlJc w:val="left"/>
      <w:pPr>
        <w:tabs>
          <w:tab w:val="num" w:pos="2880"/>
        </w:tabs>
        <w:ind w:left="2880" w:hanging="360"/>
      </w:pPr>
      <w:rPr>
        <w:rFonts w:ascii="Symbol" w:hAnsi="Symbol"/>
      </w:rPr>
    </w:lvl>
    <w:lvl w:ilvl="4" w:tplc="3AFEB158">
      <w:start w:val="1"/>
      <w:numFmt w:val="bullet"/>
      <w:lvlText w:val="o"/>
      <w:lvlJc w:val="left"/>
      <w:pPr>
        <w:tabs>
          <w:tab w:val="num" w:pos="3600"/>
        </w:tabs>
        <w:ind w:left="3600" w:hanging="360"/>
      </w:pPr>
      <w:rPr>
        <w:rFonts w:ascii="Courier New" w:hAnsi="Courier New"/>
      </w:rPr>
    </w:lvl>
    <w:lvl w:ilvl="5" w:tplc="0E9E4992">
      <w:start w:val="1"/>
      <w:numFmt w:val="bullet"/>
      <w:lvlText w:val=""/>
      <w:lvlJc w:val="left"/>
      <w:pPr>
        <w:tabs>
          <w:tab w:val="num" w:pos="4320"/>
        </w:tabs>
        <w:ind w:left="4320" w:hanging="360"/>
      </w:pPr>
      <w:rPr>
        <w:rFonts w:ascii="Wingdings" w:hAnsi="Wingdings"/>
      </w:rPr>
    </w:lvl>
    <w:lvl w:ilvl="6" w:tplc="DD3A93B8">
      <w:start w:val="1"/>
      <w:numFmt w:val="bullet"/>
      <w:lvlText w:val=""/>
      <w:lvlJc w:val="left"/>
      <w:pPr>
        <w:tabs>
          <w:tab w:val="num" w:pos="5040"/>
        </w:tabs>
        <w:ind w:left="5040" w:hanging="360"/>
      </w:pPr>
      <w:rPr>
        <w:rFonts w:ascii="Symbol" w:hAnsi="Symbol"/>
      </w:rPr>
    </w:lvl>
    <w:lvl w:ilvl="7" w:tplc="84D4248E">
      <w:start w:val="1"/>
      <w:numFmt w:val="bullet"/>
      <w:lvlText w:val="o"/>
      <w:lvlJc w:val="left"/>
      <w:pPr>
        <w:tabs>
          <w:tab w:val="num" w:pos="5760"/>
        </w:tabs>
        <w:ind w:left="5760" w:hanging="360"/>
      </w:pPr>
      <w:rPr>
        <w:rFonts w:ascii="Courier New" w:hAnsi="Courier New"/>
      </w:rPr>
    </w:lvl>
    <w:lvl w:ilvl="8" w:tplc="DC38E694">
      <w:start w:val="1"/>
      <w:numFmt w:val="bullet"/>
      <w:lvlText w:val=""/>
      <w:lvlJc w:val="left"/>
      <w:pPr>
        <w:tabs>
          <w:tab w:val="num" w:pos="6480"/>
        </w:tabs>
        <w:ind w:left="6480" w:hanging="360"/>
      </w:pPr>
      <w:rPr>
        <w:rFonts w:ascii="Wingdings" w:hAnsi="Wingdings"/>
      </w:rPr>
    </w:lvl>
  </w:abstractNum>
  <w:abstractNum w:abstractNumId="46" w15:restartNumberingAfterBreak="1">
    <w:nsid w:val="750FAE40"/>
    <w:multiLevelType w:val="hybridMultilevel"/>
    <w:tmpl w:val="00000001"/>
    <w:lvl w:ilvl="0" w:tplc="6E9E3502">
      <w:start w:val="1"/>
      <w:numFmt w:val="bullet"/>
      <w:lvlText w:val=""/>
      <w:lvlJc w:val="left"/>
      <w:pPr>
        <w:ind w:left="720" w:hanging="360"/>
      </w:pPr>
      <w:rPr>
        <w:rFonts w:ascii="Symbol" w:hAnsi="Symbol"/>
      </w:rPr>
    </w:lvl>
    <w:lvl w:ilvl="1" w:tplc="FD3C8F12">
      <w:start w:val="1"/>
      <w:numFmt w:val="bullet"/>
      <w:lvlText w:val="o"/>
      <w:lvlJc w:val="left"/>
      <w:pPr>
        <w:tabs>
          <w:tab w:val="num" w:pos="1440"/>
        </w:tabs>
        <w:ind w:left="1440" w:hanging="360"/>
      </w:pPr>
      <w:rPr>
        <w:rFonts w:ascii="Courier New" w:hAnsi="Courier New"/>
      </w:rPr>
    </w:lvl>
    <w:lvl w:ilvl="2" w:tplc="197648BE">
      <w:start w:val="1"/>
      <w:numFmt w:val="bullet"/>
      <w:lvlText w:val=""/>
      <w:lvlJc w:val="left"/>
      <w:pPr>
        <w:tabs>
          <w:tab w:val="num" w:pos="2160"/>
        </w:tabs>
        <w:ind w:left="2160" w:hanging="360"/>
      </w:pPr>
      <w:rPr>
        <w:rFonts w:ascii="Wingdings" w:hAnsi="Wingdings"/>
      </w:rPr>
    </w:lvl>
    <w:lvl w:ilvl="3" w:tplc="26E68D7E">
      <w:start w:val="1"/>
      <w:numFmt w:val="bullet"/>
      <w:lvlText w:val=""/>
      <w:lvlJc w:val="left"/>
      <w:pPr>
        <w:tabs>
          <w:tab w:val="num" w:pos="2880"/>
        </w:tabs>
        <w:ind w:left="2880" w:hanging="360"/>
      </w:pPr>
      <w:rPr>
        <w:rFonts w:ascii="Symbol" w:hAnsi="Symbol"/>
      </w:rPr>
    </w:lvl>
    <w:lvl w:ilvl="4" w:tplc="900A5BA0">
      <w:start w:val="1"/>
      <w:numFmt w:val="bullet"/>
      <w:lvlText w:val="o"/>
      <w:lvlJc w:val="left"/>
      <w:pPr>
        <w:tabs>
          <w:tab w:val="num" w:pos="3600"/>
        </w:tabs>
        <w:ind w:left="3600" w:hanging="360"/>
      </w:pPr>
      <w:rPr>
        <w:rFonts w:ascii="Courier New" w:hAnsi="Courier New"/>
      </w:rPr>
    </w:lvl>
    <w:lvl w:ilvl="5" w:tplc="663CA328">
      <w:start w:val="1"/>
      <w:numFmt w:val="bullet"/>
      <w:lvlText w:val=""/>
      <w:lvlJc w:val="left"/>
      <w:pPr>
        <w:tabs>
          <w:tab w:val="num" w:pos="4320"/>
        </w:tabs>
        <w:ind w:left="4320" w:hanging="360"/>
      </w:pPr>
      <w:rPr>
        <w:rFonts w:ascii="Wingdings" w:hAnsi="Wingdings"/>
      </w:rPr>
    </w:lvl>
    <w:lvl w:ilvl="6" w:tplc="A77E20E4">
      <w:start w:val="1"/>
      <w:numFmt w:val="bullet"/>
      <w:lvlText w:val=""/>
      <w:lvlJc w:val="left"/>
      <w:pPr>
        <w:tabs>
          <w:tab w:val="num" w:pos="5040"/>
        </w:tabs>
        <w:ind w:left="5040" w:hanging="360"/>
      </w:pPr>
      <w:rPr>
        <w:rFonts w:ascii="Symbol" w:hAnsi="Symbol"/>
      </w:rPr>
    </w:lvl>
    <w:lvl w:ilvl="7" w:tplc="47A4E2E2">
      <w:start w:val="1"/>
      <w:numFmt w:val="bullet"/>
      <w:lvlText w:val="o"/>
      <w:lvlJc w:val="left"/>
      <w:pPr>
        <w:tabs>
          <w:tab w:val="num" w:pos="5760"/>
        </w:tabs>
        <w:ind w:left="5760" w:hanging="360"/>
      </w:pPr>
      <w:rPr>
        <w:rFonts w:ascii="Courier New" w:hAnsi="Courier New"/>
      </w:rPr>
    </w:lvl>
    <w:lvl w:ilvl="8" w:tplc="AA7A8B88">
      <w:start w:val="1"/>
      <w:numFmt w:val="bullet"/>
      <w:lvlText w:val=""/>
      <w:lvlJc w:val="left"/>
      <w:pPr>
        <w:tabs>
          <w:tab w:val="num" w:pos="6480"/>
        </w:tabs>
        <w:ind w:left="6480" w:hanging="360"/>
      </w:pPr>
      <w:rPr>
        <w:rFonts w:ascii="Wingdings" w:hAnsi="Wingdings"/>
      </w:rPr>
    </w:lvl>
  </w:abstractNum>
  <w:abstractNum w:abstractNumId="47" w15:restartNumberingAfterBreak="1">
    <w:nsid w:val="7CDFD3F0"/>
    <w:multiLevelType w:val="hybridMultilevel"/>
    <w:tmpl w:val="00000001"/>
    <w:lvl w:ilvl="0" w:tplc="27125662">
      <w:start w:val="1"/>
      <w:numFmt w:val="bullet"/>
      <w:lvlText w:val=""/>
      <w:lvlJc w:val="left"/>
      <w:pPr>
        <w:ind w:left="720" w:hanging="360"/>
      </w:pPr>
      <w:rPr>
        <w:rFonts w:ascii="Symbol" w:hAnsi="Symbol"/>
      </w:rPr>
    </w:lvl>
    <w:lvl w:ilvl="1" w:tplc="547EE5B0">
      <w:start w:val="1"/>
      <w:numFmt w:val="bullet"/>
      <w:lvlText w:val="o"/>
      <w:lvlJc w:val="left"/>
      <w:pPr>
        <w:tabs>
          <w:tab w:val="num" w:pos="1440"/>
        </w:tabs>
        <w:ind w:left="1440" w:hanging="360"/>
      </w:pPr>
      <w:rPr>
        <w:rFonts w:ascii="Courier New" w:hAnsi="Courier New"/>
      </w:rPr>
    </w:lvl>
    <w:lvl w:ilvl="2" w:tplc="55DAEE22">
      <w:start w:val="1"/>
      <w:numFmt w:val="bullet"/>
      <w:lvlText w:val=""/>
      <w:lvlJc w:val="left"/>
      <w:pPr>
        <w:tabs>
          <w:tab w:val="num" w:pos="2160"/>
        </w:tabs>
        <w:ind w:left="2160" w:hanging="360"/>
      </w:pPr>
      <w:rPr>
        <w:rFonts w:ascii="Wingdings" w:hAnsi="Wingdings"/>
      </w:rPr>
    </w:lvl>
    <w:lvl w:ilvl="3" w:tplc="0C00B422">
      <w:start w:val="1"/>
      <w:numFmt w:val="bullet"/>
      <w:lvlText w:val=""/>
      <w:lvlJc w:val="left"/>
      <w:pPr>
        <w:tabs>
          <w:tab w:val="num" w:pos="2880"/>
        </w:tabs>
        <w:ind w:left="2880" w:hanging="360"/>
      </w:pPr>
      <w:rPr>
        <w:rFonts w:ascii="Symbol" w:hAnsi="Symbol"/>
      </w:rPr>
    </w:lvl>
    <w:lvl w:ilvl="4" w:tplc="F06AAB0E">
      <w:start w:val="1"/>
      <w:numFmt w:val="bullet"/>
      <w:lvlText w:val="o"/>
      <w:lvlJc w:val="left"/>
      <w:pPr>
        <w:tabs>
          <w:tab w:val="num" w:pos="3600"/>
        </w:tabs>
        <w:ind w:left="3600" w:hanging="360"/>
      </w:pPr>
      <w:rPr>
        <w:rFonts w:ascii="Courier New" w:hAnsi="Courier New"/>
      </w:rPr>
    </w:lvl>
    <w:lvl w:ilvl="5" w:tplc="ED186D66">
      <w:start w:val="1"/>
      <w:numFmt w:val="bullet"/>
      <w:lvlText w:val=""/>
      <w:lvlJc w:val="left"/>
      <w:pPr>
        <w:tabs>
          <w:tab w:val="num" w:pos="4320"/>
        </w:tabs>
        <w:ind w:left="4320" w:hanging="360"/>
      </w:pPr>
      <w:rPr>
        <w:rFonts w:ascii="Wingdings" w:hAnsi="Wingdings"/>
      </w:rPr>
    </w:lvl>
    <w:lvl w:ilvl="6" w:tplc="7B1E9938">
      <w:start w:val="1"/>
      <w:numFmt w:val="bullet"/>
      <w:lvlText w:val=""/>
      <w:lvlJc w:val="left"/>
      <w:pPr>
        <w:tabs>
          <w:tab w:val="num" w:pos="5040"/>
        </w:tabs>
        <w:ind w:left="5040" w:hanging="360"/>
      </w:pPr>
      <w:rPr>
        <w:rFonts w:ascii="Symbol" w:hAnsi="Symbol"/>
      </w:rPr>
    </w:lvl>
    <w:lvl w:ilvl="7" w:tplc="67ACB3C0">
      <w:start w:val="1"/>
      <w:numFmt w:val="bullet"/>
      <w:lvlText w:val="o"/>
      <w:lvlJc w:val="left"/>
      <w:pPr>
        <w:tabs>
          <w:tab w:val="num" w:pos="5760"/>
        </w:tabs>
        <w:ind w:left="5760" w:hanging="360"/>
      </w:pPr>
      <w:rPr>
        <w:rFonts w:ascii="Courier New" w:hAnsi="Courier New"/>
      </w:rPr>
    </w:lvl>
    <w:lvl w:ilvl="8" w:tplc="5BEE2988">
      <w:start w:val="1"/>
      <w:numFmt w:val="bullet"/>
      <w:lvlText w:val=""/>
      <w:lvlJc w:val="left"/>
      <w:pPr>
        <w:tabs>
          <w:tab w:val="num" w:pos="6480"/>
        </w:tabs>
        <w:ind w:left="6480" w:hanging="360"/>
      </w:pPr>
      <w:rPr>
        <w:rFonts w:ascii="Wingdings" w:hAnsi="Wingdings"/>
      </w:rPr>
    </w:lvl>
  </w:abstractNum>
  <w:num w:numId="1" w16cid:durableId="1189416778">
    <w:abstractNumId w:val="37"/>
  </w:num>
  <w:num w:numId="2" w16cid:durableId="1482624177">
    <w:abstractNumId w:val="43"/>
  </w:num>
  <w:num w:numId="3" w16cid:durableId="2120904093">
    <w:abstractNumId w:val="24"/>
  </w:num>
  <w:num w:numId="4" w16cid:durableId="306055098">
    <w:abstractNumId w:val="0"/>
  </w:num>
  <w:num w:numId="5" w16cid:durableId="271598854">
    <w:abstractNumId w:val="1"/>
  </w:num>
  <w:num w:numId="6" w16cid:durableId="389967248">
    <w:abstractNumId w:val="2"/>
  </w:num>
  <w:num w:numId="7" w16cid:durableId="1421294619">
    <w:abstractNumId w:val="3"/>
  </w:num>
  <w:num w:numId="8" w16cid:durableId="1775436524">
    <w:abstractNumId w:val="4"/>
  </w:num>
  <w:num w:numId="9" w16cid:durableId="1323698165">
    <w:abstractNumId w:val="5"/>
  </w:num>
  <w:num w:numId="10" w16cid:durableId="1978144990">
    <w:abstractNumId w:val="6"/>
  </w:num>
  <w:num w:numId="11" w16cid:durableId="578707873">
    <w:abstractNumId w:val="7"/>
  </w:num>
  <w:num w:numId="12" w16cid:durableId="1325937349">
    <w:abstractNumId w:val="8"/>
  </w:num>
  <w:num w:numId="13" w16cid:durableId="736591348">
    <w:abstractNumId w:val="9"/>
  </w:num>
  <w:num w:numId="14" w16cid:durableId="2051148624">
    <w:abstractNumId w:val="10"/>
  </w:num>
  <w:num w:numId="15" w16cid:durableId="200287252">
    <w:abstractNumId w:val="11"/>
  </w:num>
  <w:num w:numId="16" w16cid:durableId="1934239553">
    <w:abstractNumId w:val="12"/>
  </w:num>
  <w:num w:numId="17" w16cid:durableId="1448817299">
    <w:abstractNumId w:val="13"/>
  </w:num>
  <w:num w:numId="18" w16cid:durableId="353775273">
    <w:abstractNumId w:val="14"/>
  </w:num>
  <w:num w:numId="19" w16cid:durableId="407700647">
    <w:abstractNumId w:val="15"/>
  </w:num>
  <w:num w:numId="20" w16cid:durableId="991718181">
    <w:abstractNumId w:val="16"/>
  </w:num>
  <w:num w:numId="21" w16cid:durableId="1110122456">
    <w:abstractNumId w:val="17"/>
  </w:num>
  <w:num w:numId="22" w16cid:durableId="805582806">
    <w:abstractNumId w:val="33"/>
  </w:num>
  <w:num w:numId="23" w16cid:durableId="1010327733">
    <w:abstractNumId w:val="39"/>
  </w:num>
  <w:num w:numId="24" w16cid:durableId="1931154221">
    <w:abstractNumId w:val="22"/>
  </w:num>
  <w:num w:numId="25" w16cid:durableId="952370199">
    <w:abstractNumId w:val="29"/>
  </w:num>
  <w:num w:numId="26" w16cid:durableId="2128086740">
    <w:abstractNumId w:val="41"/>
  </w:num>
  <w:num w:numId="27" w16cid:durableId="1556696265">
    <w:abstractNumId w:val="46"/>
  </w:num>
  <w:num w:numId="28" w16cid:durableId="287902276">
    <w:abstractNumId w:val="18"/>
  </w:num>
  <w:num w:numId="29" w16cid:durableId="717514509">
    <w:abstractNumId w:val="21"/>
  </w:num>
  <w:num w:numId="30" w16cid:durableId="643314176">
    <w:abstractNumId w:val="19"/>
  </w:num>
  <w:num w:numId="31" w16cid:durableId="2141342811">
    <w:abstractNumId w:val="45"/>
  </w:num>
  <w:num w:numId="32" w16cid:durableId="1636714597">
    <w:abstractNumId w:val="47"/>
  </w:num>
  <w:num w:numId="33" w16cid:durableId="514156283">
    <w:abstractNumId w:val="20"/>
  </w:num>
  <w:num w:numId="34" w16cid:durableId="1594777629">
    <w:abstractNumId w:val="34"/>
  </w:num>
  <w:num w:numId="35" w16cid:durableId="250702541">
    <w:abstractNumId w:val="27"/>
  </w:num>
  <w:num w:numId="36" w16cid:durableId="547956998">
    <w:abstractNumId w:val="23"/>
  </w:num>
  <w:num w:numId="37" w16cid:durableId="322782859">
    <w:abstractNumId w:val="32"/>
  </w:num>
  <w:num w:numId="38" w16cid:durableId="1566066460">
    <w:abstractNumId w:val="40"/>
  </w:num>
  <w:num w:numId="39" w16cid:durableId="14578920">
    <w:abstractNumId w:val="44"/>
  </w:num>
  <w:num w:numId="40" w16cid:durableId="1059015123">
    <w:abstractNumId w:val="35"/>
  </w:num>
  <w:num w:numId="41" w16cid:durableId="1688870847">
    <w:abstractNumId w:val="31"/>
  </w:num>
  <w:num w:numId="42" w16cid:durableId="1698693906">
    <w:abstractNumId w:val="25"/>
  </w:num>
  <w:num w:numId="43" w16cid:durableId="1218084747">
    <w:abstractNumId w:val="26"/>
  </w:num>
  <w:num w:numId="44" w16cid:durableId="205109">
    <w:abstractNumId w:val="38"/>
  </w:num>
  <w:num w:numId="45" w16cid:durableId="1398239968">
    <w:abstractNumId w:val="30"/>
  </w:num>
  <w:num w:numId="46" w16cid:durableId="314262367">
    <w:abstractNumId w:val="42"/>
  </w:num>
  <w:num w:numId="47" w16cid:durableId="1059859559">
    <w:abstractNumId w:val="36"/>
  </w:num>
  <w:num w:numId="48" w16cid:durableId="625887508">
    <w:abstractNumId w:val="2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522E"/>
    <w:rsid w:val="000063E3"/>
    <w:rsid w:val="000078B1"/>
    <w:rsid w:val="000110D8"/>
    <w:rsid w:val="000158EA"/>
    <w:rsid w:val="00023C04"/>
    <w:rsid w:val="000241BE"/>
    <w:rsid w:val="00041A0F"/>
    <w:rsid w:val="0004259B"/>
    <w:rsid w:val="00047523"/>
    <w:rsid w:val="000522DF"/>
    <w:rsid w:val="000535BE"/>
    <w:rsid w:val="000562F5"/>
    <w:rsid w:val="00060746"/>
    <w:rsid w:val="000623EA"/>
    <w:rsid w:val="0007589A"/>
    <w:rsid w:val="00075DC0"/>
    <w:rsid w:val="00085E32"/>
    <w:rsid w:val="00091D5D"/>
    <w:rsid w:val="00092ACD"/>
    <w:rsid w:val="00092C6B"/>
    <w:rsid w:val="000953F7"/>
    <w:rsid w:val="00096218"/>
    <w:rsid w:val="00096D87"/>
    <w:rsid w:val="00097FD0"/>
    <w:rsid w:val="000A4E5F"/>
    <w:rsid w:val="000B07DD"/>
    <w:rsid w:val="000C026B"/>
    <w:rsid w:val="000C2CB0"/>
    <w:rsid w:val="000C3B46"/>
    <w:rsid w:val="000C7B43"/>
    <w:rsid w:val="000D0DF5"/>
    <w:rsid w:val="000D5218"/>
    <w:rsid w:val="000D79A3"/>
    <w:rsid w:val="000E2CC9"/>
    <w:rsid w:val="000E3996"/>
    <w:rsid w:val="001002E0"/>
    <w:rsid w:val="001024D8"/>
    <w:rsid w:val="00105893"/>
    <w:rsid w:val="00110F11"/>
    <w:rsid w:val="001122F2"/>
    <w:rsid w:val="00115594"/>
    <w:rsid w:val="00117784"/>
    <w:rsid w:val="00120E1D"/>
    <w:rsid w:val="00123EA9"/>
    <w:rsid w:val="00124B4F"/>
    <w:rsid w:val="00124E74"/>
    <w:rsid w:val="001309D4"/>
    <w:rsid w:val="00147FB4"/>
    <w:rsid w:val="00151D22"/>
    <w:rsid w:val="001522AD"/>
    <w:rsid w:val="001524B5"/>
    <w:rsid w:val="0015439E"/>
    <w:rsid w:val="00155B1E"/>
    <w:rsid w:val="0016165A"/>
    <w:rsid w:val="001632D9"/>
    <w:rsid w:val="00163D09"/>
    <w:rsid w:val="00165DC3"/>
    <w:rsid w:val="00174076"/>
    <w:rsid w:val="00176A02"/>
    <w:rsid w:val="001865F3"/>
    <w:rsid w:val="00186A7B"/>
    <w:rsid w:val="00191769"/>
    <w:rsid w:val="00191F08"/>
    <w:rsid w:val="001A1174"/>
    <w:rsid w:val="001A1828"/>
    <w:rsid w:val="001A5BC7"/>
    <w:rsid w:val="001B31DB"/>
    <w:rsid w:val="001B42CF"/>
    <w:rsid w:val="001B6FB4"/>
    <w:rsid w:val="001B7968"/>
    <w:rsid w:val="001B7F69"/>
    <w:rsid w:val="001C35A1"/>
    <w:rsid w:val="001C5942"/>
    <w:rsid w:val="001C6898"/>
    <w:rsid w:val="001C6AF0"/>
    <w:rsid w:val="001D0B62"/>
    <w:rsid w:val="001D1067"/>
    <w:rsid w:val="001D22BD"/>
    <w:rsid w:val="001D2760"/>
    <w:rsid w:val="001D71B0"/>
    <w:rsid w:val="001E2BEB"/>
    <w:rsid w:val="001F0A71"/>
    <w:rsid w:val="001F723D"/>
    <w:rsid w:val="00203D86"/>
    <w:rsid w:val="002053AC"/>
    <w:rsid w:val="002103DC"/>
    <w:rsid w:val="00211F22"/>
    <w:rsid w:val="00215416"/>
    <w:rsid w:val="00216679"/>
    <w:rsid w:val="0022143B"/>
    <w:rsid w:val="00233239"/>
    <w:rsid w:val="00237B9B"/>
    <w:rsid w:val="0024308A"/>
    <w:rsid w:val="00243EAB"/>
    <w:rsid w:val="00252636"/>
    <w:rsid w:val="00266F84"/>
    <w:rsid w:val="002671DA"/>
    <w:rsid w:val="0026745C"/>
    <w:rsid w:val="00285F05"/>
    <w:rsid w:val="00293071"/>
    <w:rsid w:val="00295455"/>
    <w:rsid w:val="002A77C0"/>
    <w:rsid w:val="002A7F45"/>
    <w:rsid w:val="002C04DC"/>
    <w:rsid w:val="002C0B2D"/>
    <w:rsid w:val="002C1B2F"/>
    <w:rsid w:val="002D0E51"/>
    <w:rsid w:val="002D3AB4"/>
    <w:rsid w:val="002D6EB2"/>
    <w:rsid w:val="002E001D"/>
    <w:rsid w:val="002E1AC9"/>
    <w:rsid w:val="002E1B14"/>
    <w:rsid w:val="002E1B3B"/>
    <w:rsid w:val="002F044A"/>
    <w:rsid w:val="002F2F4E"/>
    <w:rsid w:val="002F317A"/>
    <w:rsid w:val="002F5DB5"/>
    <w:rsid w:val="00301A56"/>
    <w:rsid w:val="003028D3"/>
    <w:rsid w:val="0030606E"/>
    <w:rsid w:val="0030792D"/>
    <w:rsid w:val="00313290"/>
    <w:rsid w:val="003200BC"/>
    <w:rsid w:val="00320900"/>
    <w:rsid w:val="00322615"/>
    <w:rsid w:val="003307D8"/>
    <w:rsid w:val="00335F28"/>
    <w:rsid w:val="00336E68"/>
    <w:rsid w:val="00344BFE"/>
    <w:rsid w:val="0034639D"/>
    <w:rsid w:val="00347FDA"/>
    <w:rsid w:val="00354FD0"/>
    <w:rsid w:val="00362673"/>
    <w:rsid w:val="00366C99"/>
    <w:rsid w:val="00376171"/>
    <w:rsid w:val="003801AE"/>
    <w:rsid w:val="00381F99"/>
    <w:rsid w:val="00386114"/>
    <w:rsid w:val="0038611D"/>
    <w:rsid w:val="003874F3"/>
    <w:rsid w:val="00392240"/>
    <w:rsid w:val="0039246E"/>
    <w:rsid w:val="00392F7A"/>
    <w:rsid w:val="0039387A"/>
    <w:rsid w:val="003A3AD3"/>
    <w:rsid w:val="003A49B1"/>
    <w:rsid w:val="003B173E"/>
    <w:rsid w:val="003B460A"/>
    <w:rsid w:val="003B75B2"/>
    <w:rsid w:val="003C211B"/>
    <w:rsid w:val="003C2915"/>
    <w:rsid w:val="003C2BAF"/>
    <w:rsid w:val="003C3971"/>
    <w:rsid w:val="003D03DA"/>
    <w:rsid w:val="003D3B1A"/>
    <w:rsid w:val="003D7F97"/>
    <w:rsid w:val="003E61E7"/>
    <w:rsid w:val="003E7F86"/>
    <w:rsid w:val="003F7528"/>
    <w:rsid w:val="003F7E0B"/>
    <w:rsid w:val="00401AE6"/>
    <w:rsid w:val="004027F7"/>
    <w:rsid w:val="00403E51"/>
    <w:rsid w:val="004166DF"/>
    <w:rsid w:val="00416E2A"/>
    <w:rsid w:val="00417037"/>
    <w:rsid w:val="004205B6"/>
    <w:rsid w:val="004218C8"/>
    <w:rsid w:val="004220E8"/>
    <w:rsid w:val="00423243"/>
    <w:rsid w:val="00427178"/>
    <w:rsid w:val="004327BD"/>
    <w:rsid w:val="004336B9"/>
    <w:rsid w:val="00436795"/>
    <w:rsid w:val="00437C4F"/>
    <w:rsid w:val="004408C5"/>
    <w:rsid w:val="00445A04"/>
    <w:rsid w:val="0044667F"/>
    <w:rsid w:val="0046291E"/>
    <w:rsid w:val="00466E6A"/>
    <w:rsid w:val="004677CF"/>
    <w:rsid w:val="00476AF1"/>
    <w:rsid w:val="00477990"/>
    <w:rsid w:val="00485046"/>
    <w:rsid w:val="00490CEE"/>
    <w:rsid w:val="0049166A"/>
    <w:rsid w:val="00492A98"/>
    <w:rsid w:val="00493073"/>
    <w:rsid w:val="004A1BA4"/>
    <w:rsid w:val="004A543A"/>
    <w:rsid w:val="004B4E47"/>
    <w:rsid w:val="004C6B65"/>
    <w:rsid w:val="004D31BC"/>
    <w:rsid w:val="004D403F"/>
    <w:rsid w:val="004D657C"/>
    <w:rsid w:val="004E176F"/>
    <w:rsid w:val="004E1A33"/>
    <w:rsid w:val="004E2434"/>
    <w:rsid w:val="004E4273"/>
    <w:rsid w:val="004E6D33"/>
    <w:rsid w:val="004F02C5"/>
    <w:rsid w:val="004F0AE9"/>
    <w:rsid w:val="004F3EDA"/>
    <w:rsid w:val="004F52FA"/>
    <w:rsid w:val="004F58D8"/>
    <w:rsid w:val="00503ACD"/>
    <w:rsid w:val="00505E7C"/>
    <w:rsid w:val="00507696"/>
    <w:rsid w:val="00510C0C"/>
    <w:rsid w:val="00514E4F"/>
    <w:rsid w:val="00515556"/>
    <w:rsid w:val="005170CF"/>
    <w:rsid w:val="00522E9C"/>
    <w:rsid w:val="0052339E"/>
    <w:rsid w:val="00525969"/>
    <w:rsid w:val="00527F5F"/>
    <w:rsid w:val="00532267"/>
    <w:rsid w:val="00536254"/>
    <w:rsid w:val="00541B81"/>
    <w:rsid w:val="00542B85"/>
    <w:rsid w:val="00543A20"/>
    <w:rsid w:val="005442B9"/>
    <w:rsid w:val="00544B12"/>
    <w:rsid w:val="00546972"/>
    <w:rsid w:val="00551A71"/>
    <w:rsid w:val="005604B1"/>
    <w:rsid w:val="00564542"/>
    <w:rsid w:val="00566EAC"/>
    <w:rsid w:val="005740D9"/>
    <w:rsid w:val="00582374"/>
    <w:rsid w:val="00582B1E"/>
    <w:rsid w:val="0058594C"/>
    <w:rsid w:val="00596CB8"/>
    <w:rsid w:val="005A231F"/>
    <w:rsid w:val="005A605C"/>
    <w:rsid w:val="005B16EB"/>
    <w:rsid w:val="005B7E88"/>
    <w:rsid w:val="005C47D9"/>
    <w:rsid w:val="005C5FB7"/>
    <w:rsid w:val="005D0F14"/>
    <w:rsid w:val="005E0971"/>
    <w:rsid w:val="005F00DA"/>
    <w:rsid w:val="005F4A26"/>
    <w:rsid w:val="005F4CBC"/>
    <w:rsid w:val="005F5082"/>
    <w:rsid w:val="005F6475"/>
    <w:rsid w:val="00602DB5"/>
    <w:rsid w:val="00602F93"/>
    <w:rsid w:val="00612DB6"/>
    <w:rsid w:val="00613641"/>
    <w:rsid w:val="006152FC"/>
    <w:rsid w:val="006160C0"/>
    <w:rsid w:val="006167B2"/>
    <w:rsid w:val="0062061E"/>
    <w:rsid w:val="00625765"/>
    <w:rsid w:val="00631963"/>
    <w:rsid w:val="00632E6A"/>
    <w:rsid w:val="006341DC"/>
    <w:rsid w:val="00634322"/>
    <w:rsid w:val="0063700F"/>
    <w:rsid w:val="006449C1"/>
    <w:rsid w:val="0064720A"/>
    <w:rsid w:val="0064748E"/>
    <w:rsid w:val="00651884"/>
    <w:rsid w:val="00653B73"/>
    <w:rsid w:val="00667856"/>
    <w:rsid w:val="00670E0D"/>
    <w:rsid w:val="00671607"/>
    <w:rsid w:val="00674C9A"/>
    <w:rsid w:val="006813FB"/>
    <w:rsid w:val="00681663"/>
    <w:rsid w:val="00683069"/>
    <w:rsid w:val="00684DE7"/>
    <w:rsid w:val="00686C91"/>
    <w:rsid w:val="00695A4A"/>
    <w:rsid w:val="006A02C0"/>
    <w:rsid w:val="006B57EC"/>
    <w:rsid w:val="006C2DE6"/>
    <w:rsid w:val="006D2C60"/>
    <w:rsid w:val="006D7ABA"/>
    <w:rsid w:val="006E116A"/>
    <w:rsid w:val="006E2301"/>
    <w:rsid w:val="006F1706"/>
    <w:rsid w:val="00705283"/>
    <w:rsid w:val="00713D9E"/>
    <w:rsid w:val="00715D5E"/>
    <w:rsid w:val="0072140E"/>
    <w:rsid w:val="00723324"/>
    <w:rsid w:val="00730081"/>
    <w:rsid w:val="0073245F"/>
    <w:rsid w:val="00737E39"/>
    <w:rsid w:val="007434F2"/>
    <w:rsid w:val="00744126"/>
    <w:rsid w:val="00746B58"/>
    <w:rsid w:val="00750019"/>
    <w:rsid w:val="00751C02"/>
    <w:rsid w:val="00753523"/>
    <w:rsid w:val="0076045F"/>
    <w:rsid w:val="00760D94"/>
    <w:rsid w:val="007703D7"/>
    <w:rsid w:val="00770F46"/>
    <w:rsid w:val="00772818"/>
    <w:rsid w:val="00772C2A"/>
    <w:rsid w:val="007772FA"/>
    <w:rsid w:val="007822D4"/>
    <w:rsid w:val="0078284B"/>
    <w:rsid w:val="00787C8A"/>
    <w:rsid w:val="0079116E"/>
    <w:rsid w:val="007A162B"/>
    <w:rsid w:val="007A45FD"/>
    <w:rsid w:val="007A740A"/>
    <w:rsid w:val="007B0EDA"/>
    <w:rsid w:val="007B21E8"/>
    <w:rsid w:val="007B3D57"/>
    <w:rsid w:val="007B6F1B"/>
    <w:rsid w:val="007C1922"/>
    <w:rsid w:val="007C1DBA"/>
    <w:rsid w:val="007C4836"/>
    <w:rsid w:val="007D4131"/>
    <w:rsid w:val="007E073B"/>
    <w:rsid w:val="007E5906"/>
    <w:rsid w:val="007E65E3"/>
    <w:rsid w:val="007F023E"/>
    <w:rsid w:val="007F3CC1"/>
    <w:rsid w:val="00807B61"/>
    <w:rsid w:val="00812CC5"/>
    <w:rsid w:val="00814271"/>
    <w:rsid w:val="0082165C"/>
    <w:rsid w:val="0082676C"/>
    <w:rsid w:val="00826A84"/>
    <w:rsid w:val="00840EDC"/>
    <w:rsid w:val="0084726F"/>
    <w:rsid w:val="008475D2"/>
    <w:rsid w:val="00853B0A"/>
    <w:rsid w:val="00853BE9"/>
    <w:rsid w:val="00854B75"/>
    <w:rsid w:val="00855EBD"/>
    <w:rsid w:val="00857D2E"/>
    <w:rsid w:val="00862810"/>
    <w:rsid w:val="008633F6"/>
    <w:rsid w:val="008660D8"/>
    <w:rsid w:val="00870076"/>
    <w:rsid w:val="00873E1F"/>
    <w:rsid w:val="0087688B"/>
    <w:rsid w:val="00877C92"/>
    <w:rsid w:val="00877DA0"/>
    <w:rsid w:val="00880040"/>
    <w:rsid w:val="008811BD"/>
    <w:rsid w:val="00881F16"/>
    <w:rsid w:val="00887027"/>
    <w:rsid w:val="00890676"/>
    <w:rsid w:val="00896B70"/>
    <w:rsid w:val="008A2B5A"/>
    <w:rsid w:val="008A4490"/>
    <w:rsid w:val="008A522C"/>
    <w:rsid w:val="008A69DE"/>
    <w:rsid w:val="008A7613"/>
    <w:rsid w:val="008A79AC"/>
    <w:rsid w:val="008B0FE0"/>
    <w:rsid w:val="008B24FA"/>
    <w:rsid w:val="008B4AC3"/>
    <w:rsid w:val="008C0DD4"/>
    <w:rsid w:val="008C6692"/>
    <w:rsid w:val="008E1B3D"/>
    <w:rsid w:val="008F14EE"/>
    <w:rsid w:val="008F1F12"/>
    <w:rsid w:val="008F2099"/>
    <w:rsid w:val="008F2CB9"/>
    <w:rsid w:val="008F6D52"/>
    <w:rsid w:val="008F77BE"/>
    <w:rsid w:val="009014DD"/>
    <w:rsid w:val="00910195"/>
    <w:rsid w:val="009136EA"/>
    <w:rsid w:val="00917862"/>
    <w:rsid w:val="00927104"/>
    <w:rsid w:val="00930A10"/>
    <w:rsid w:val="00930BDA"/>
    <w:rsid w:val="00943DD0"/>
    <w:rsid w:val="009454A8"/>
    <w:rsid w:val="009466C0"/>
    <w:rsid w:val="0094770C"/>
    <w:rsid w:val="0095070B"/>
    <w:rsid w:val="0095565D"/>
    <w:rsid w:val="00966528"/>
    <w:rsid w:val="009702FA"/>
    <w:rsid w:val="009705D6"/>
    <w:rsid w:val="00977A83"/>
    <w:rsid w:val="009849E5"/>
    <w:rsid w:val="00991A54"/>
    <w:rsid w:val="00991AB7"/>
    <w:rsid w:val="009925BD"/>
    <w:rsid w:val="009932A8"/>
    <w:rsid w:val="00993FBF"/>
    <w:rsid w:val="009A01E7"/>
    <w:rsid w:val="009A0815"/>
    <w:rsid w:val="009A2F54"/>
    <w:rsid w:val="009A35A1"/>
    <w:rsid w:val="009A57F4"/>
    <w:rsid w:val="009B2373"/>
    <w:rsid w:val="009B723D"/>
    <w:rsid w:val="009C0399"/>
    <w:rsid w:val="009C3198"/>
    <w:rsid w:val="009C4CD7"/>
    <w:rsid w:val="009C4E86"/>
    <w:rsid w:val="009D1723"/>
    <w:rsid w:val="009D177C"/>
    <w:rsid w:val="009D323D"/>
    <w:rsid w:val="009D7684"/>
    <w:rsid w:val="009E2CF3"/>
    <w:rsid w:val="009E48A2"/>
    <w:rsid w:val="009F5739"/>
    <w:rsid w:val="00A0084E"/>
    <w:rsid w:val="00A0149E"/>
    <w:rsid w:val="00A03785"/>
    <w:rsid w:val="00A152D5"/>
    <w:rsid w:val="00A2136F"/>
    <w:rsid w:val="00A21A9E"/>
    <w:rsid w:val="00A2422B"/>
    <w:rsid w:val="00A26466"/>
    <w:rsid w:val="00A26C5E"/>
    <w:rsid w:val="00A35009"/>
    <w:rsid w:val="00A448DF"/>
    <w:rsid w:val="00A450EA"/>
    <w:rsid w:val="00A55BCF"/>
    <w:rsid w:val="00A606AE"/>
    <w:rsid w:val="00A609E2"/>
    <w:rsid w:val="00A62697"/>
    <w:rsid w:val="00A62D9C"/>
    <w:rsid w:val="00A64566"/>
    <w:rsid w:val="00A8205E"/>
    <w:rsid w:val="00AA25FE"/>
    <w:rsid w:val="00AA367D"/>
    <w:rsid w:val="00AA5709"/>
    <w:rsid w:val="00AB2EAB"/>
    <w:rsid w:val="00AB45D9"/>
    <w:rsid w:val="00AB5171"/>
    <w:rsid w:val="00AD09B2"/>
    <w:rsid w:val="00AD4370"/>
    <w:rsid w:val="00AE1135"/>
    <w:rsid w:val="00AE1E90"/>
    <w:rsid w:val="00AE20CF"/>
    <w:rsid w:val="00AE759F"/>
    <w:rsid w:val="00AF0BB0"/>
    <w:rsid w:val="00AF239C"/>
    <w:rsid w:val="00AF2598"/>
    <w:rsid w:val="00AF401C"/>
    <w:rsid w:val="00AF5EC7"/>
    <w:rsid w:val="00AF71DA"/>
    <w:rsid w:val="00B05C10"/>
    <w:rsid w:val="00B05C94"/>
    <w:rsid w:val="00B07AC0"/>
    <w:rsid w:val="00B11294"/>
    <w:rsid w:val="00B114F3"/>
    <w:rsid w:val="00B12AA9"/>
    <w:rsid w:val="00B13675"/>
    <w:rsid w:val="00B15906"/>
    <w:rsid w:val="00B16D3E"/>
    <w:rsid w:val="00B23485"/>
    <w:rsid w:val="00B30D6E"/>
    <w:rsid w:val="00B31137"/>
    <w:rsid w:val="00B35750"/>
    <w:rsid w:val="00B35955"/>
    <w:rsid w:val="00B36C25"/>
    <w:rsid w:val="00B40597"/>
    <w:rsid w:val="00B43E29"/>
    <w:rsid w:val="00B448D6"/>
    <w:rsid w:val="00B468F5"/>
    <w:rsid w:val="00B544B3"/>
    <w:rsid w:val="00B55E47"/>
    <w:rsid w:val="00B568F4"/>
    <w:rsid w:val="00B63109"/>
    <w:rsid w:val="00B71FED"/>
    <w:rsid w:val="00B8180A"/>
    <w:rsid w:val="00B8239F"/>
    <w:rsid w:val="00B907D6"/>
    <w:rsid w:val="00B90E87"/>
    <w:rsid w:val="00B91DCD"/>
    <w:rsid w:val="00B93B8C"/>
    <w:rsid w:val="00B940E9"/>
    <w:rsid w:val="00BA1A25"/>
    <w:rsid w:val="00BA304B"/>
    <w:rsid w:val="00BA52E1"/>
    <w:rsid w:val="00BA5A6F"/>
    <w:rsid w:val="00BA5FCB"/>
    <w:rsid w:val="00BC22AB"/>
    <w:rsid w:val="00BC3980"/>
    <w:rsid w:val="00BC4A8B"/>
    <w:rsid w:val="00BC7B11"/>
    <w:rsid w:val="00BD073C"/>
    <w:rsid w:val="00BD56C9"/>
    <w:rsid w:val="00BD63D6"/>
    <w:rsid w:val="00BD66F8"/>
    <w:rsid w:val="00BE271E"/>
    <w:rsid w:val="00BE2E9C"/>
    <w:rsid w:val="00BE7296"/>
    <w:rsid w:val="00BF1CAC"/>
    <w:rsid w:val="00BF30D9"/>
    <w:rsid w:val="00BF6BF5"/>
    <w:rsid w:val="00BF7FA0"/>
    <w:rsid w:val="00C00002"/>
    <w:rsid w:val="00C00AAA"/>
    <w:rsid w:val="00C0458D"/>
    <w:rsid w:val="00C072BC"/>
    <w:rsid w:val="00C139AB"/>
    <w:rsid w:val="00C154BB"/>
    <w:rsid w:val="00C2088E"/>
    <w:rsid w:val="00C23673"/>
    <w:rsid w:val="00C27A03"/>
    <w:rsid w:val="00C33E7D"/>
    <w:rsid w:val="00C40422"/>
    <w:rsid w:val="00C432FA"/>
    <w:rsid w:val="00C452B7"/>
    <w:rsid w:val="00C46F51"/>
    <w:rsid w:val="00C5053B"/>
    <w:rsid w:val="00C546D2"/>
    <w:rsid w:val="00C65A24"/>
    <w:rsid w:val="00C6768E"/>
    <w:rsid w:val="00C73E79"/>
    <w:rsid w:val="00C76098"/>
    <w:rsid w:val="00C760BC"/>
    <w:rsid w:val="00C8109B"/>
    <w:rsid w:val="00C81D15"/>
    <w:rsid w:val="00C81E0B"/>
    <w:rsid w:val="00C910C1"/>
    <w:rsid w:val="00CA133B"/>
    <w:rsid w:val="00CA36DE"/>
    <w:rsid w:val="00CA7478"/>
    <w:rsid w:val="00CC7261"/>
    <w:rsid w:val="00CD65CF"/>
    <w:rsid w:val="00CE0711"/>
    <w:rsid w:val="00CE0C4A"/>
    <w:rsid w:val="00CE2189"/>
    <w:rsid w:val="00CE7C76"/>
    <w:rsid w:val="00CF1371"/>
    <w:rsid w:val="00CF55ED"/>
    <w:rsid w:val="00CF67C2"/>
    <w:rsid w:val="00CF7FAB"/>
    <w:rsid w:val="00D05F73"/>
    <w:rsid w:val="00D1052D"/>
    <w:rsid w:val="00D13895"/>
    <w:rsid w:val="00D14A27"/>
    <w:rsid w:val="00D2397B"/>
    <w:rsid w:val="00D253F4"/>
    <w:rsid w:val="00D33F04"/>
    <w:rsid w:val="00D34FBA"/>
    <w:rsid w:val="00D35828"/>
    <w:rsid w:val="00D3583C"/>
    <w:rsid w:val="00D36751"/>
    <w:rsid w:val="00D403D2"/>
    <w:rsid w:val="00D45AF1"/>
    <w:rsid w:val="00D46611"/>
    <w:rsid w:val="00D47C5D"/>
    <w:rsid w:val="00D5069F"/>
    <w:rsid w:val="00D521BA"/>
    <w:rsid w:val="00D52E14"/>
    <w:rsid w:val="00D53FE2"/>
    <w:rsid w:val="00D55C82"/>
    <w:rsid w:val="00D560D5"/>
    <w:rsid w:val="00D57504"/>
    <w:rsid w:val="00D64651"/>
    <w:rsid w:val="00D64C3F"/>
    <w:rsid w:val="00D6635D"/>
    <w:rsid w:val="00D70454"/>
    <w:rsid w:val="00D71239"/>
    <w:rsid w:val="00D728B4"/>
    <w:rsid w:val="00D81FC2"/>
    <w:rsid w:val="00D9015A"/>
    <w:rsid w:val="00D916AF"/>
    <w:rsid w:val="00D924E3"/>
    <w:rsid w:val="00D96549"/>
    <w:rsid w:val="00D97A16"/>
    <w:rsid w:val="00DA0373"/>
    <w:rsid w:val="00DA2C9F"/>
    <w:rsid w:val="00DA3378"/>
    <w:rsid w:val="00DA3478"/>
    <w:rsid w:val="00DA705C"/>
    <w:rsid w:val="00DB0172"/>
    <w:rsid w:val="00DB1D70"/>
    <w:rsid w:val="00DB2B74"/>
    <w:rsid w:val="00DB45C1"/>
    <w:rsid w:val="00DB54E6"/>
    <w:rsid w:val="00DB5731"/>
    <w:rsid w:val="00DB5F22"/>
    <w:rsid w:val="00DB6FF4"/>
    <w:rsid w:val="00DC33E2"/>
    <w:rsid w:val="00DC62B1"/>
    <w:rsid w:val="00DC7DB9"/>
    <w:rsid w:val="00DF2F45"/>
    <w:rsid w:val="00E00238"/>
    <w:rsid w:val="00E03A3A"/>
    <w:rsid w:val="00E04EE4"/>
    <w:rsid w:val="00E07F0D"/>
    <w:rsid w:val="00E13FE7"/>
    <w:rsid w:val="00E14CE9"/>
    <w:rsid w:val="00E175C8"/>
    <w:rsid w:val="00E231D1"/>
    <w:rsid w:val="00E23B50"/>
    <w:rsid w:val="00E254EF"/>
    <w:rsid w:val="00E31E7C"/>
    <w:rsid w:val="00E35A8F"/>
    <w:rsid w:val="00E35D7E"/>
    <w:rsid w:val="00E40527"/>
    <w:rsid w:val="00E452E3"/>
    <w:rsid w:val="00E47E1F"/>
    <w:rsid w:val="00E5055E"/>
    <w:rsid w:val="00E535E5"/>
    <w:rsid w:val="00E54356"/>
    <w:rsid w:val="00E54DC4"/>
    <w:rsid w:val="00E574C3"/>
    <w:rsid w:val="00E57682"/>
    <w:rsid w:val="00E63DC3"/>
    <w:rsid w:val="00E67917"/>
    <w:rsid w:val="00E70CB9"/>
    <w:rsid w:val="00E77CB4"/>
    <w:rsid w:val="00E83D63"/>
    <w:rsid w:val="00E902BC"/>
    <w:rsid w:val="00E910A8"/>
    <w:rsid w:val="00E96970"/>
    <w:rsid w:val="00EA2F34"/>
    <w:rsid w:val="00EB1CB9"/>
    <w:rsid w:val="00EB4EE7"/>
    <w:rsid w:val="00ED089C"/>
    <w:rsid w:val="00ED23BA"/>
    <w:rsid w:val="00ED58F6"/>
    <w:rsid w:val="00EE2216"/>
    <w:rsid w:val="00EE2CCC"/>
    <w:rsid w:val="00EF0D2C"/>
    <w:rsid w:val="00EF57FB"/>
    <w:rsid w:val="00F03D0B"/>
    <w:rsid w:val="00F0406F"/>
    <w:rsid w:val="00F14E83"/>
    <w:rsid w:val="00F22592"/>
    <w:rsid w:val="00F23F1B"/>
    <w:rsid w:val="00F358E3"/>
    <w:rsid w:val="00F4486E"/>
    <w:rsid w:val="00F449E1"/>
    <w:rsid w:val="00F51AA7"/>
    <w:rsid w:val="00F54417"/>
    <w:rsid w:val="00F56267"/>
    <w:rsid w:val="00F60194"/>
    <w:rsid w:val="00F604F6"/>
    <w:rsid w:val="00F65CDB"/>
    <w:rsid w:val="00F67E1B"/>
    <w:rsid w:val="00F75166"/>
    <w:rsid w:val="00F76D14"/>
    <w:rsid w:val="00F80CDA"/>
    <w:rsid w:val="00F85382"/>
    <w:rsid w:val="00F871C5"/>
    <w:rsid w:val="00FA2350"/>
    <w:rsid w:val="00FA4F44"/>
    <w:rsid w:val="00FA545E"/>
    <w:rsid w:val="00FA7A3F"/>
    <w:rsid w:val="00FB74F3"/>
    <w:rsid w:val="00FC0B8E"/>
    <w:rsid w:val="00FC2ACE"/>
    <w:rsid w:val="00FC2CA3"/>
    <w:rsid w:val="00FC69C5"/>
    <w:rsid w:val="00FD5EEF"/>
    <w:rsid w:val="00FE079A"/>
    <w:rsid w:val="00FE4021"/>
    <w:rsid w:val="00FE4BAE"/>
    <w:rsid w:val="00FE5DD9"/>
    <w:rsid w:val="00FF28FC"/>
    <w:rsid w:val="00FF5541"/>
    <w:rsid w:val="00FF6ED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E58FB"/>
  <w15:docId w15:val="{00DAE654-372F-2C48-AFED-97AE2A1EB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D5069F"/>
    <w:pPr>
      <w:keepNext/>
      <w:keepLines/>
      <w:numPr>
        <w:numId w:val="1"/>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ind w:left="576"/>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E14CE9"/>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giss.nasa.gov/tools/panoply/help/" TargetMode="External"/><Relationship Id="rId21" Type="http://schemas.openxmlformats.org/officeDocument/2006/relationships/image" Target="media/image7.png"/><Relationship Id="rId34" Type="http://schemas.openxmlformats.org/officeDocument/2006/relationships/hyperlink" Target="https://gcmd.earthdata.nasa.gov/kms/concepts/concept_scheme/DataFormat?format=csv"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gcmd.earthdata.nasa.gov/kms/concepts/concept_scheme/rucontenttype?format=csv" TargetMode="External"/><Relationship Id="rId37" Type="http://schemas.openxmlformats.org/officeDocument/2006/relationships/hyperlink" Target="https://sedac.ciesin.columbia.edu/downloads/maps/superfund/superfund-atsdr-hazardous-waste-site-v2/superfund-atsdr-hazardous-waste-site-v2.png"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uperfund.ciesin.columbia.edu/sfmapper/map_intro.htm"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gcmd.earthdata.nasa.gov/kms/concepts/concept_scheme/rucontenttype?format=csv"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gcmd.earthdata.nasa.gov/kms/concepts/concept_scheme/MimeType?format=csv" TargetMode="External"/><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gcmd.earthdata.nasa.gov/kms/concepts/concept_scheme/rucontenttype?format=csv" TargetMode="External"/><Relationship Id="rId38" Type="http://schemas.openxmlformats.org/officeDocument/2006/relationships/hyperlink" Target="http://superfund.ciesin.columbia.edu/sfmapper/map_intro.htm" TargetMode="External"/><Relationship Id="rId20" Type="http://schemas.openxmlformats.org/officeDocument/2006/relationships/image" Target="media/image6.png"/><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4.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72</Pages>
  <Words>16040</Words>
  <Characters>91434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107260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(GSFC-423.0)[KBRwyle]</cp:lastModifiedBy>
  <cp:revision>208</cp:revision>
  <cp:lastPrinted>2017-02-07T15:39:00Z</cp:lastPrinted>
  <dcterms:created xsi:type="dcterms:W3CDTF">2022-05-24T18:21:00Z</dcterms:created>
  <dcterms:modified xsi:type="dcterms:W3CDTF">2022-05-26T19:36:00Z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